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DBF" w:rsidRPr="0012295F" w:rsidRDefault="00B953BD" w:rsidP="009B3BDE">
      <w:pPr>
        <w:rPr>
          <w:rFonts w:ascii="Times New Roman" w:hAnsi="Times New Roman"/>
          <w:color w:val="FF0000"/>
          <w:sz w:val="24"/>
          <w:szCs w:val="24"/>
          <w:u w:val="single"/>
          <w:lang w:val="en-US"/>
        </w:rPr>
      </w:pPr>
      <w:r>
        <w:rPr>
          <w:rFonts w:ascii="Times New Roman" w:hAnsi="Times New Roman"/>
          <w:sz w:val="24"/>
          <w:szCs w:val="24"/>
          <w:u w:val="single"/>
          <w:lang w:val="en-US"/>
        </w:rPr>
        <w:t xml:space="preserve">Section A </w:t>
      </w:r>
      <w:r w:rsidR="009B3BDE" w:rsidRPr="0012295F">
        <w:rPr>
          <w:rFonts w:ascii="Times New Roman" w:hAnsi="Times New Roman"/>
          <w:sz w:val="24"/>
          <w:szCs w:val="24"/>
          <w:u w:val="single"/>
          <w:lang w:val="en-US"/>
        </w:rPr>
        <w:t>- LISTENING</w:t>
      </w:r>
    </w:p>
    <w:p w:rsidR="009B3BDE" w:rsidRPr="0012295F" w:rsidRDefault="009B3BDE" w:rsidP="009B3BDE">
      <w:pPr>
        <w:rPr>
          <w:rFonts w:ascii="Times New Roman" w:hAnsi="Times New Roman"/>
          <w:b/>
          <w:sz w:val="24"/>
          <w:szCs w:val="24"/>
          <w:lang w:val="en-US"/>
        </w:rPr>
      </w:pPr>
      <w:r w:rsidRPr="0012295F">
        <w:rPr>
          <w:rFonts w:ascii="Times New Roman" w:hAnsi="Times New Roman"/>
          <w:b/>
          <w:spacing w:val="-3"/>
          <w:sz w:val="24"/>
          <w:szCs w:val="24"/>
          <w:lang w:val="en-US"/>
        </w:rPr>
        <w:t>You will hear a recording. Answer the questions, complete the gaps and d</w:t>
      </w:r>
      <w:r w:rsidR="00345C5E" w:rsidRPr="0012295F">
        <w:rPr>
          <w:rFonts w:ascii="Times New Roman" w:hAnsi="Times New Roman"/>
          <w:b/>
          <w:spacing w:val="-3"/>
          <w:sz w:val="24"/>
          <w:szCs w:val="24"/>
          <w:lang w:val="en-US"/>
        </w:rPr>
        <w:t>ecide whether the sentences are </w:t>
      </w:r>
      <w:r w:rsidRPr="0012295F">
        <w:rPr>
          <w:rFonts w:ascii="Times New Roman" w:hAnsi="Times New Roman"/>
          <w:b/>
          <w:spacing w:val="-3"/>
          <w:sz w:val="24"/>
          <w:szCs w:val="24"/>
          <w:lang w:val="en-US"/>
        </w:rPr>
        <w:t>true (T) or false (F)</w:t>
      </w:r>
      <w:r w:rsidRPr="0012295F">
        <w:rPr>
          <w:rFonts w:ascii="Times New Roman" w:hAnsi="Times New Roman"/>
          <w:b/>
          <w:sz w:val="24"/>
          <w:szCs w:val="24"/>
          <w:lang w:val="en-US"/>
        </w:rPr>
        <w:t xml:space="preserve">. You will hear the recording twice. </w:t>
      </w:r>
    </w:p>
    <w:p w:rsidR="00F854FA" w:rsidRPr="00F854FA" w:rsidRDefault="00F854FA" w:rsidP="00F854FA">
      <w:pPr>
        <w:spacing w:after="0" w:line="240" w:lineRule="auto"/>
        <w:jc w:val="center"/>
        <w:rPr>
          <w:rFonts w:ascii="Times New Roman" w:eastAsia="Times New Roman" w:hAnsi="Times New Roman"/>
          <w:b/>
          <w:noProof/>
          <w:color w:val="000000"/>
          <w:spacing w:val="-3"/>
          <w:sz w:val="24"/>
          <w:szCs w:val="24"/>
          <w:highlight w:val="yellow"/>
          <w:u w:val="single"/>
          <w:lang w:val="en-US" w:eastAsia="cs-CZ"/>
        </w:rPr>
      </w:pPr>
      <w:r w:rsidRPr="00F854FA">
        <w:rPr>
          <w:rFonts w:ascii="Times New Roman" w:eastAsia="Times New Roman" w:hAnsi="Times New Roman"/>
          <w:b/>
          <w:noProof/>
          <w:color w:val="000000"/>
          <w:spacing w:val="-3"/>
          <w:sz w:val="24"/>
          <w:szCs w:val="24"/>
          <w:u w:val="single"/>
          <w:lang w:val="en-US" w:eastAsia="cs-CZ"/>
        </w:rPr>
        <w:t xml:space="preserve">Home  Robots  </w:t>
      </w:r>
      <w:r>
        <w:rPr>
          <w:rFonts w:ascii="Times New Roman" w:eastAsia="Times New Roman" w:hAnsi="Times New Roman"/>
          <w:b/>
          <w:noProof/>
          <w:color w:val="000000"/>
          <w:spacing w:val="-3"/>
          <w:sz w:val="24"/>
          <w:szCs w:val="24"/>
          <w:u w:val="single"/>
          <w:lang w:val="en-US" w:eastAsia="cs-CZ"/>
        </w:rPr>
        <w:t>o</w:t>
      </w:r>
      <w:r w:rsidRPr="00F854FA">
        <w:rPr>
          <w:rFonts w:ascii="Times New Roman" w:eastAsia="Times New Roman" w:hAnsi="Times New Roman"/>
          <w:b/>
          <w:noProof/>
          <w:color w:val="000000"/>
          <w:spacing w:val="-3"/>
          <w:sz w:val="24"/>
          <w:szCs w:val="24"/>
          <w:u w:val="single"/>
          <w:lang w:val="en-US" w:eastAsia="cs-CZ"/>
        </w:rPr>
        <w:t xml:space="preserve">n  Sale  </w:t>
      </w:r>
      <w:r>
        <w:rPr>
          <w:rFonts w:ascii="Times New Roman" w:eastAsia="Times New Roman" w:hAnsi="Times New Roman"/>
          <w:b/>
          <w:noProof/>
          <w:color w:val="000000"/>
          <w:spacing w:val="-3"/>
          <w:sz w:val="24"/>
          <w:szCs w:val="24"/>
          <w:u w:val="single"/>
          <w:lang w:val="en-US" w:eastAsia="cs-CZ"/>
        </w:rPr>
        <w:t>i</w:t>
      </w:r>
      <w:r w:rsidRPr="00F854FA">
        <w:rPr>
          <w:rFonts w:ascii="Times New Roman" w:eastAsia="Times New Roman" w:hAnsi="Times New Roman"/>
          <w:b/>
          <w:noProof/>
          <w:color w:val="000000"/>
          <w:spacing w:val="-3"/>
          <w:sz w:val="24"/>
          <w:szCs w:val="24"/>
          <w:u w:val="single"/>
          <w:lang w:val="en-US" w:eastAsia="cs-CZ"/>
        </w:rPr>
        <w:t>n  Japan</w:t>
      </w:r>
    </w:p>
    <w:p w:rsidR="00F854FA" w:rsidRPr="00F854FA" w:rsidRDefault="00F854FA" w:rsidP="00F854FA">
      <w:pPr>
        <w:spacing w:after="0" w:line="240" w:lineRule="auto"/>
        <w:rPr>
          <w:rFonts w:ascii="Times New Roman" w:eastAsia="Times New Roman" w:hAnsi="Times New Roman"/>
          <w:b/>
          <w:noProof/>
          <w:color w:val="000000"/>
          <w:spacing w:val="-3"/>
          <w:sz w:val="24"/>
          <w:szCs w:val="24"/>
          <w:highlight w:val="yellow"/>
          <w:lang w:val="en-US" w:eastAsia="cs-CZ"/>
        </w:rPr>
      </w:pPr>
    </w:p>
    <w:p w:rsidR="00F854FA" w:rsidRPr="00F854FA" w:rsidRDefault="00F854FA" w:rsidP="00F854FA">
      <w:pPr>
        <w:spacing w:after="0" w:line="240" w:lineRule="auto"/>
        <w:rPr>
          <w:rFonts w:ascii="Times New Roman" w:eastAsia="Times New Roman" w:hAnsi="Times New Roman"/>
          <w:noProof/>
          <w:sz w:val="24"/>
          <w:szCs w:val="24"/>
          <w:lang w:val="en-US" w:eastAsia="cs-CZ"/>
        </w:rPr>
      </w:pPr>
    </w:p>
    <w:p w:rsidR="00F854FA" w:rsidRPr="00F854FA" w:rsidRDefault="00F854FA" w:rsidP="00F854FA">
      <w:pPr>
        <w:pStyle w:val="Odstavecseseznamem"/>
        <w:numPr>
          <w:ilvl w:val="0"/>
          <w:numId w:val="32"/>
        </w:num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How much is the Wakamaru robot?</w:t>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hAnsi="Times New Roman"/>
          <w:sz w:val="24"/>
          <w:szCs w:val="24"/>
          <w:lang w:val="en-US"/>
        </w:rPr>
        <w:t>___________________</w:t>
      </w:r>
    </w:p>
    <w:p w:rsidR="00F854FA" w:rsidRPr="00F854FA" w:rsidRDefault="00F854FA" w:rsidP="00F854FA">
      <w:pPr>
        <w:pStyle w:val="Odstavecseseznamem"/>
        <w:numPr>
          <w:ilvl w:val="0"/>
          <w:numId w:val="32"/>
        </w:num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The robots look like people.</w:t>
      </w:r>
      <w:r w:rsidRPr="00F854FA">
        <w:rPr>
          <w:rFonts w:ascii="Times New Roman" w:eastAsia="Times New Roman" w:hAnsi="Times New Roman"/>
          <w:noProof/>
          <w:sz w:val="24"/>
          <w:szCs w:val="24"/>
          <w:lang w:val="en-US" w:eastAsia="cs-CZ"/>
        </w:rPr>
        <w:tab/>
        <w:t xml:space="preserve"> </w:t>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t>T X F</w:t>
      </w:r>
    </w:p>
    <w:p w:rsidR="00F854FA" w:rsidRPr="00F854FA" w:rsidRDefault="00F854FA" w:rsidP="00F854FA">
      <w:pPr>
        <w:spacing w:after="0" w:line="360" w:lineRule="auto"/>
        <w:ind w:left="360"/>
        <w:rPr>
          <w:rFonts w:ascii="Times New Roman" w:eastAsia="Times New Roman" w:hAnsi="Times New Roman"/>
          <w:noProof/>
          <w:sz w:val="24"/>
          <w:szCs w:val="24"/>
          <w:lang w:val="en-US" w:eastAsia="cs-CZ"/>
        </w:rPr>
      </w:pPr>
    </w:p>
    <w:p w:rsidR="00F854FA" w:rsidRPr="00F854FA" w:rsidRDefault="00F854FA" w:rsidP="00F854FA">
      <w:p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 xml:space="preserve">He said his creation was “designed in the </w:t>
      </w:r>
      <w:r>
        <w:rPr>
          <w:rFonts w:ascii="Times New Roman" w:eastAsia="Times New Roman" w:hAnsi="Times New Roman"/>
          <w:noProof/>
          <w:sz w:val="24"/>
          <w:szCs w:val="24"/>
          <w:lang w:val="en-US" w:eastAsia="cs-CZ"/>
        </w:rPr>
        <w:t>(3)</w:t>
      </w:r>
      <w:r w:rsidRPr="0012295F">
        <w:rPr>
          <w:rFonts w:ascii="Times New Roman" w:hAnsi="Times New Roman"/>
          <w:sz w:val="24"/>
          <w:szCs w:val="24"/>
          <w:lang w:val="en-US"/>
        </w:rPr>
        <w:t>__________</w:t>
      </w:r>
      <w:r>
        <w:rPr>
          <w:rFonts w:ascii="Times New Roman" w:hAnsi="Times New Roman"/>
          <w:sz w:val="24"/>
          <w:szCs w:val="24"/>
          <w:lang w:val="en-US"/>
        </w:rPr>
        <w:t>_________</w:t>
      </w:r>
      <w:r w:rsidRPr="00F854FA">
        <w:rPr>
          <w:rFonts w:ascii="Times New Roman" w:eastAsia="Times New Roman" w:hAnsi="Times New Roman"/>
          <w:noProof/>
          <w:sz w:val="24"/>
          <w:szCs w:val="24"/>
          <w:lang w:val="en-US" w:eastAsia="cs-CZ"/>
        </w:rPr>
        <w:t xml:space="preserve"> of a human being so that it is not considered simply a </w:t>
      </w:r>
      <w:r>
        <w:rPr>
          <w:rFonts w:ascii="Times New Roman" w:eastAsia="Times New Roman" w:hAnsi="Times New Roman"/>
          <w:noProof/>
          <w:sz w:val="24"/>
          <w:szCs w:val="24"/>
          <w:lang w:val="en-US" w:eastAsia="cs-CZ"/>
        </w:rPr>
        <w:t>(4)</w:t>
      </w:r>
      <w:r w:rsidRPr="0012295F">
        <w:rPr>
          <w:rFonts w:ascii="Times New Roman" w:hAnsi="Times New Roman"/>
          <w:sz w:val="24"/>
          <w:szCs w:val="24"/>
          <w:lang w:val="en-US"/>
        </w:rPr>
        <w:t>__________</w:t>
      </w:r>
      <w:r>
        <w:rPr>
          <w:rFonts w:ascii="Times New Roman" w:hAnsi="Times New Roman"/>
          <w:sz w:val="24"/>
          <w:szCs w:val="24"/>
          <w:lang w:val="en-US"/>
        </w:rPr>
        <w:t>_________</w:t>
      </w:r>
      <w:r w:rsidRPr="00F854FA">
        <w:rPr>
          <w:rFonts w:ascii="Times New Roman" w:eastAsia="Times New Roman" w:hAnsi="Times New Roman"/>
          <w:noProof/>
          <w:sz w:val="24"/>
          <w:szCs w:val="24"/>
          <w:lang w:val="en-US" w:eastAsia="cs-CZ"/>
        </w:rPr>
        <w:t xml:space="preserve"> “ and that it has an “</w:t>
      </w:r>
      <w:r>
        <w:rPr>
          <w:rFonts w:ascii="Times New Roman" w:eastAsia="Times New Roman" w:hAnsi="Times New Roman"/>
          <w:noProof/>
          <w:sz w:val="24"/>
          <w:szCs w:val="24"/>
          <w:lang w:val="en-US" w:eastAsia="cs-CZ"/>
        </w:rPr>
        <w:t>(5)</w:t>
      </w:r>
      <w:r w:rsidRPr="0012295F">
        <w:rPr>
          <w:rFonts w:ascii="Times New Roman" w:hAnsi="Times New Roman"/>
          <w:sz w:val="24"/>
          <w:szCs w:val="24"/>
          <w:lang w:val="en-US"/>
        </w:rPr>
        <w:t>__________</w:t>
      </w:r>
      <w:r>
        <w:rPr>
          <w:rFonts w:ascii="Times New Roman" w:hAnsi="Times New Roman"/>
          <w:sz w:val="24"/>
          <w:szCs w:val="24"/>
          <w:lang w:val="en-US"/>
        </w:rPr>
        <w:t>_________</w:t>
      </w:r>
      <w:r w:rsidRPr="00F854FA">
        <w:rPr>
          <w:rFonts w:ascii="Times New Roman" w:eastAsia="Times New Roman" w:hAnsi="Times New Roman"/>
          <w:noProof/>
          <w:sz w:val="24"/>
          <w:szCs w:val="24"/>
          <w:lang w:val="en-US" w:eastAsia="cs-CZ"/>
        </w:rPr>
        <w:t xml:space="preserve"> personality”.</w:t>
      </w:r>
    </w:p>
    <w:p w:rsidR="00F854FA" w:rsidRPr="00F854FA" w:rsidRDefault="00F854FA" w:rsidP="00F854FA">
      <w:pPr>
        <w:spacing w:after="0" w:line="360" w:lineRule="auto"/>
        <w:rPr>
          <w:rFonts w:ascii="Times New Roman" w:eastAsia="Times New Roman" w:hAnsi="Times New Roman"/>
          <w:noProof/>
          <w:sz w:val="24"/>
          <w:szCs w:val="24"/>
          <w:lang w:val="en-US" w:eastAsia="cs-CZ"/>
        </w:rPr>
      </w:pPr>
    </w:p>
    <w:p w:rsidR="00F854FA" w:rsidRPr="00F854FA" w:rsidRDefault="00F854FA" w:rsidP="00F854FA">
      <w:pPr>
        <w:pStyle w:val="Odstavecseseznamem"/>
        <w:numPr>
          <w:ilvl w:val="0"/>
          <w:numId w:val="33"/>
        </w:num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How many people can the robot recognize?</w:t>
      </w:r>
      <w:r w:rsidRPr="00F854FA">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___________________</w:t>
      </w:r>
    </w:p>
    <w:p w:rsidR="00F854FA" w:rsidRPr="00F854FA" w:rsidRDefault="00F854FA" w:rsidP="00F854FA">
      <w:pPr>
        <w:pStyle w:val="Odstavecseseznamem"/>
        <w:numPr>
          <w:ilvl w:val="0"/>
          <w:numId w:val="33"/>
        </w:num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How many words does the robot know?</w:t>
      </w:r>
      <w:r w:rsidRPr="00F854FA">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___________________</w:t>
      </w:r>
    </w:p>
    <w:p w:rsidR="00F854FA" w:rsidRPr="00F854FA" w:rsidRDefault="00F854FA" w:rsidP="00F854FA">
      <w:pPr>
        <w:pStyle w:val="Odstavecseseznamem"/>
        <w:numPr>
          <w:ilvl w:val="0"/>
          <w:numId w:val="33"/>
        </w:num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The robot can help its owners become rich and live longer lives.</w:t>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t>T x F</w:t>
      </w:r>
    </w:p>
    <w:p w:rsidR="00F854FA" w:rsidRPr="00F854FA" w:rsidRDefault="00F854FA" w:rsidP="00F854FA">
      <w:pPr>
        <w:pStyle w:val="Odstavecseseznamem"/>
        <w:numPr>
          <w:ilvl w:val="0"/>
          <w:numId w:val="33"/>
        </w:num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The robot will give you your daily schedule.</w:t>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t>T x F</w:t>
      </w:r>
    </w:p>
    <w:p w:rsidR="00F854FA" w:rsidRPr="00F854FA" w:rsidRDefault="00F854FA" w:rsidP="00F854FA">
      <w:pPr>
        <w:pStyle w:val="Odstavecseseznamem"/>
        <w:numPr>
          <w:ilvl w:val="0"/>
          <w:numId w:val="33"/>
        </w:numPr>
        <w:spacing w:after="0" w:line="360" w:lineRule="auto"/>
        <w:rPr>
          <w:rFonts w:ascii="Times New Roman" w:eastAsia="Times New Roman" w:hAnsi="Times New Roman"/>
          <w:noProof/>
          <w:sz w:val="24"/>
          <w:szCs w:val="24"/>
          <w:lang w:val="en-US" w:eastAsia="cs-CZ"/>
        </w:rPr>
      </w:pPr>
      <w:r w:rsidRPr="00F854FA">
        <w:rPr>
          <w:rFonts w:ascii="Times New Roman" w:eastAsia="Times New Roman" w:hAnsi="Times New Roman"/>
          <w:noProof/>
          <w:sz w:val="24"/>
          <w:szCs w:val="24"/>
          <w:lang w:val="en-US" w:eastAsia="cs-CZ"/>
        </w:rPr>
        <w:t>The robot will relax and watch television when no one is at home.</w:t>
      </w:r>
      <w:r w:rsidRPr="00F854FA">
        <w:rPr>
          <w:rFonts w:ascii="Times New Roman" w:eastAsia="Times New Roman" w:hAnsi="Times New Roman"/>
          <w:noProof/>
          <w:sz w:val="24"/>
          <w:szCs w:val="24"/>
          <w:lang w:val="en-US" w:eastAsia="cs-CZ"/>
        </w:rPr>
        <w:tab/>
      </w:r>
      <w:r w:rsidRPr="00F854FA">
        <w:rPr>
          <w:rFonts w:ascii="Times New Roman" w:eastAsia="Times New Roman" w:hAnsi="Times New Roman"/>
          <w:noProof/>
          <w:sz w:val="24"/>
          <w:szCs w:val="24"/>
          <w:lang w:val="en-US" w:eastAsia="cs-CZ"/>
        </w:rPr>
        <w:tab/>
        <w:t>T x F</w:t>
      </w:r>
    </w:p>
    <w:p w:rsidR="001028E8" w:rsidRPr="000A6B8C" w:rsidRDefault="001028E8" w:rsidP="007B2DFE">
      <w:pPr>
        <w:spacing w:after="0" w:line="360" w:lineRule="auto"/>
        <w:rPr>
          <w:rFonts w:ascii="Times New Roman" w:hAnsi="Times New Roman"/>
          <w:sz w:val="16"/>
          <w:szCs w:val="16"/>
        </w:rPr>
      </w:pP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A84F2C" w:rsidRPr="0012295F" w:rsidTr="00580467">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A84F2C" w:rsidRPr="0012295F" w:rsidRDefault="00A84F2C" w:rsidP="00580467">
            <w:pPr>
              <w:shd w:val="clear" w:color="auto" w:fill="FFFFFF"/>
              <w:snapToGrid w:val="0"/>
              <w:jc w:val="center"/>
              <w:rPr>
                <w:rFonts w:ascii="Times New Roman" w:hAnsi="Times New Roman"/>
                <w:b/>
                <w:sz w:val="24"/>
                <w:szCs w:val="24"/>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A84F2C" w:rsidRPr="0012295F" w:rsidRDefault="00A84F2C" w:rsidP="00580467">
            <w:pPr>
              <w:shd w:val="clear" w:color="auto" w:fill="FFFFFF"/>
              <w:snapToGrid w:val="0"/>
              <w:jc w:val="center"/>
              <w:rPr>
                <w:rFonts w:ascii="Times New Roman" w:hAnsi="Times New Roman"/>
                <w:b/>
                <w:color w:val="000000"/>
                <w:sz w:val="24"/>
                <w:szCs w:val="24"/>
                <w:lang w:val="en-US"/>
              </w:rPr>
            </w:pPr>
            <w:r w:rsidRPr="0012295F">
              <w:rPr>
                <w:rFonts w:ascii="Times New Roman" w:hAnsi="Times New Roman"/>
                <w:b/>
                <w:color w:val="000000"/>
                <w:sz w:val="24"/>
                <w:szCs w:val="24"/>
                <w:lang w:val="en-US"/>
              </w:rPr>
              <w:t>10</w:t>
            </w:r>
          </w:p>
        </w:tc>
      </w:tr>
    </w:tbl>
    <w:p w:rsidR="00092101" w:rsidRDefault="00092101" w:rsidP="00CF1602">
      <w:pPr>
        <w:spacing w:after="120"/>
        <w:rPr>
          <w:rFonts w:ascii="Times New Roman" w:hAnsi="Times New Roman"/>
          <w:sz w:val="24"/>
          <w:szCs w:val="24"/>
          <w:u w:val="single"/>
          <w:lang w:val="en-US"/>
        </w:rPr>
      </w:pPr>
    </w:p>
    <w:p w:rsidR="009B3BDE" w:rsidRPr="00CF1602" w:rsidRDefault="00345C5E" w:rsidP="00CF1602">
      <w:pPr>
        <w:spacing w:after="120"/>
        <w:rPr>
          <w:rFonts w:ascii="Times New Roman" w:hAnsi="Times New Roman"/>
          <w:sz w:val="24"/>
          <w:szCs w:val="24"/>
          <w:u w:val="single"/>
          <w:lang w:val="en-US"/>
        </w:rPr>
      </w:pPr>
      <w:r w:rsidRPr="00CF1602">
        <w:rPr>
          <w:rFonts w:ascii="Times New Roman" w:hAnsi="Times New Roman"/>
          <w:sz w:val="24"/>
          <w:szCs w:val="24"/>
          <w:u w:val="single"/>
          <w:lang w:val="en-US"/>
        </w:rPr>
        <w:t>Section B – USE OF ENGLISH</w:t>
      </w:r>
    </w:p>
    <w:p w:rsidR="007B1DBF" w:rsidRPr="00CF1602" w:rsidRDefault="00604AAF" w:rsidP="007B1DBF">
      <w:pPr>
        <w:spacing w:after="0"/>
        <w:rPr>
          <w:rFonts w:ascii="Times New Roman" w:hAnsi="Times New Roman"/>
          <w:b/>
          <w:sz w:val="24"/>
          <w:szCs w:val="24"/>
          <w:lang w:val="en-GB"/>
        </w:rPr>
      </w:pPr>
      <w:r w:rsidRPr="00CF1602">
        <w:rPr>
          <w:rFonts w:ascii="Times New Roman" w:hAnsi="Times New Roman"/>
          <w:b/>
          <w:sz w:val="24"/>
          <w:szCs w:val="24"/>
          <w:lang w:val="en-US"/>
        </w:rPr>
        <w:t>1</w:t>
      </w:r>
      <w:r w:rsidR="007B1DBF" w:rsidRPr="00CF1602">
        <w:rPr>
          <w:rFonts w:ascii="Times New Roman" w:hAnsi="Times New Roman"/>
          <w:b/>
          <w:sz w:val="24"/>
          <w:szCs w:val="24"/>
          <w:lang w:val="en-US"/>
        </w:rPr>
        <w:t xml:space="preserve">. </w:t>
      </w:r>
      <w:r w:rsidR="00E35BA6" w:rsidRPr="00CF1602">
        <w:rPr>
          <w:rFonts w:ascii="Times New Roman" w:hAnsi="Times New Roman"/>
          <w:b/>
          <w:sz w:val="24"/>
          <w:szCs w:val="24"/>
          <w:lang w:val="en-US"/>
        </w:rPr>
        <w:t>Gap filling</w:t>
      </w:r>
      <w:r w:rsidR="006908C2" w:rsidRPr="00CF1602">
        <w:rPr>
          <w:rFonts w:ascii="Times New Roman" w:hAnsi="Times New Roman"/>
          <w:b/>
          <w:sz w:val="24"/>
          <w:szCs w:val="24"/>
          <w:lang w:val="en-US"/>
        </w:rPr>
        <w:t>.</w:t>
      </w:r>
      <w:r w:rsidR="00F7306A" w:rsidRPr="00CF1602">
        <w:rPr>
          <w:rFonts w:ascii="Times New Roman" w:hAnsi="Times New Roman"/>
          <w:b/>
          <w:sz w:val="24"/>
          <w:szCs w:val="24"/>
          <w:lang w:val="en-US"/>
        </w:rPr>
        <w:t xml:space="preserve"> </w:t>
      </w:r>
      <w:r w:rsidR="00F700E0" w:rsidRPr="00CF1602">
        <w:rPr>
          <w:rFonts w:ascii="Times New Roman" w:hAnsi="Times New Roman"/>
          <w:b/>
          <w:sz w:val="24"/>
          <w:szCs w:val="24"/>
          <w:lang w:val="en-GB"/>
        </w:rPr>
        <w:t>Complete the gaps with the most suitable word. Use ONE word on</w:t>
      </w:r>
      <w:r w:rsidR="00323F2C" w:rsidRPr="00CF1602">
        <w:rPr>
          <w:rFonts w:ascii="Times New Roman" w:hAnsi="Times New Roman"/>
          <w:b/>
          <w:sz w:val="24"/>
          <w:szCs w:val="24"/>
          <w:lang w:val="en-GB"/>
        </w:rPr>
        <w:t>ly</w:t>
      </w:r>
      <w:r w:rsidR="00F700E0" w:rsidRPr="00CF1602">
        <w:rPr>
          <w:rFonts w:ascii="Times New Roman" w:hAnsi="Times New Roman"/>
          <w:b/>
          <w:sz w:val="24"/>
          <w:szCs w:val="24"/>
          <w:lang w:val="en-GB"/>
        </w:rPr>
        <w:t>. Contracted forms count as one word.</w:t>
      </w:r>
    </w:p>
    <w:p w:rsidR="00EB65CC" w:rsidRPr="00EB65CC" w:rsidRDefault="00EB65CC" w:rsidP="00EB65CC">
      <w:pPr>
        <w:numPr>
          <w:ilvl w:val="0"/>
          <w:numId w:val="28"/>
        </w:numPr>
        <w:spacing w:after="0" w:line="360" w:lineRule="auto"/>
        <w:rPr>
          <w:rFonts w:ascii="Times New Roman" w:hAnsi="Times New Roman"/>
          <w:sz w:val="24"/>
          <w:lang w:val="en-US"/>
        </w:rPr>
      </w:pPr>
      <w:r w:rsidRPr="00EB65CC">
        <w:rPr>
          <w:rFonts w:ascii="Times New Roman" w:hAnsi="Times New Roman"/>
          <w:sz w:val="24"/>
          <w:szCs w:val="24"/>
          <w:lang w:val="en-US"/>
        </w:rPr>
        <w:t xml:space="preserve">Compared </w:t>
      </w:r>
      <w:r w:rsidR="00DC7986" w:rsidRPr="0012295F">
        <w:rPr>
          <w:rFonts w:ascii="Times New Roman" w:hAnsi="Times New Roman"/>
          <w:sz w:val="24"/>
          <w:szCs w:val="24"/>
          <w:lang w:val="en-US"/>
        </w:rPr>
        <w:t>__________</w:t>
      </w:r>
      <w:r w:rsidR="00DC7986">
        <w:rPr>
          <w:rFonts w:ascii="Times New Roman" w:hAnsi="Times New Roman"/>
          <w:sz w:val="24"/>
          <w:szCs w:val="24"/>
          <w:lang w:val="en-US"/>
        </w:rPr>
        <w:t xml:space="preserve">_________ </w:t>
      </w:r>
      <w:r w:rsidRPr="00EB65CC">
        <w:rPr>
          <w:rFonts w:ascii="Times New Roman" w:hAnsi="Times New Roman"/>
          <w:sz w:val="24"/>
          <w:szCs w:val="24"/>
          <w:lang w:val="en-US"/>
        </w:rPr>
        <w:t>the capacitive screen, the resistive one can wear out very quickly</w:t>
      </w:r>
      <w:r>
        <w:rPr>
          <w:rFonts w:ascii="Times New Roman" w:hAnsi="Times New Roman"/>
          <w:sz w:val="24"/>
          <w:szCs w:val="24"/>
          <w:lang w:val="en-US"/>
        </w:rPr>
        <w:t>.</w:t>
      </w:r>
    </w:p>
    <w:p w:rsidR="001B6709" w:rsidRPr="001B6709" w:rsidRDefault="00FA536C" w:rsidP="00EB65CC">
      <w:pPr>
        <w:numPr>
          <w:ilvl w:val="0"/>
          <w:numId w:val="28"/>
        </w:numPr>
        <w:spacing w:after="0" w:line="360" w:lineRule="auto"/>
        <w:rPr>
          <w:rFonts w:ascii="Times New Roman" w:hAnsi="Times New Roman"/>
          <w:sz w:val="24"/>
          <w:lang w:val="en-US"/>
        </w:rPr>
      </w:pPr>
      <w:r w:rsidRPr="00F94C2F">
        <w:rPr>
          <w:rFonts w:ascii="Times New Roman" w:hAnsi="Times New Roman"/>
          <w:sz w:val="24"/>
          <w:szCs w:val="24"/>
          <w:lang w:val="en-GB"/>
        </w:rPr>
        <w:t xml:space="preserve">Use sunglasses </w:t>
      </w:r>
      <w:r w:rsidR="00A41034" w:rsidRPr="0012295F">
        <w:rPr>
          <w:rFonts w:ascii="Times New Roman" w:hAnsi="Times New Roman"/>
          <w:sz w:val="24"/>
          <w:szCs w:val="24"/>
          <w:lang w:val="en-US"/>
        </w:rPr>
        <w:t>__________</w:t>
      </w:r>
      <w:r w:rsidR="00A41034">
        <w:rPr>
          <w:rFonts w:ascii="Times New Roman" w:hAnsi="Times New Roman"/>
          <w:sz w:val="24"/>
          <w:szCs w:val="24"/>
          <w:lang w:val="en-US"/>
        </w:rPr>
        <w:t xml:space="preserve">_________ </w:t>
      </w:r>
      <w:r w:rsidRPr="00F94C2F">
        <w:rPr>
          <w:rFonts w:ascii="Times New Roman" w:hAnsi="Times New Roman"/>
          <w:sz w:val="24"/>
          <w:szCs w:val="24"/>
          <w:lang w:val="en-GB"/>
        </w:rPr>
        <w:t>protect your eyes from the sun</w:t>
      </w:r>
      <w:r w:rsidR="001B6709">
        <w:rPr>
          <w:rFonts w:ascii="Times New Roman" w:hAnsi="Times New Roman"/>
          <w:sz w:val="24"/>
          <w:szCs w:val="24"/>
          <w:lang w:val="en-GB"/>
        </w:rPr>
        <w:t>.</w:t>
      </w:r>
    </w:p>
    <w:p w:rsidR="001B6709" w:rsidRPr="001B6709" w:rsidRDefault="00A41034" w:rsidP="00EB65CC">
      <w:pPr>
        <w:numPr>
          <w:ilvl w:val="0"/>
          <w:numId w:val="28"/>
        </w:numPr>
        <w:spacing w:after="0" w:line="360" w:lineRule="auto"/>
        <w:rPr>
          <w:rFonts w:ascii="Times New Roman" w:hAnsi="Times New Roman"/>
          <w:sz w:val="24"/>
          <w:lang w:val="en-US"/>
        </w:rPr>
      </w:pPr>
      <w:r w:rsidRPr="009075A6">
        <w:rPr>
          <w:rFonts w:ascii="Times New Roman" w:hAnsi="Times New Roman"/>
          <w:sz w:val="24"/>
          <w:szCs w:val="24"/>
          <w:lang w:val="en-GB"/>
        </w:rPr>
        <w:t>A labourer was killed by 110 Volts when he ______________________</w:t>
      </w:r>
      <w:r>
        <w:rPr>
          <w:rFonts w:ascii="Times New Roman" w:hAnsi="Times New Roman"/>
          <w:sz w:val="24"/>
          <w:szCs w:val="24"/>
          <w:lang w:val="en-GB"/>
        </w:rPr>
        <w:t xml:space="preserve"> changing</w:t>
      </w:r>
      <w:r w:rsidRPr="009075A6">
        <w:rPr>
          <w:rFonts w:ascii="Times New Roman" w:hAnsi="Times New Roman"/>
          <w:sz w:val="24"/>
          <w:szCs w:val="24"/>
          <w:lang w:val="en-GB"/>
        </w:rPr>
        <w:t xml:space="preserve"> a welding electrode during arc-welding work</w:t>
      </w:r>
      <w:r w:rsidR="001B6709">
        <w:rPr>
          <w:rFonts w:ascii="Times New Roman" w:hAnsi="Times New Roman"/>
          <w:sz w:val="24"/>
          <w:szCs w:val="24"/>
          <w:lang w:val="en-GB"/>
        </w:rPr>
        <w:t>.</w:t>
      </w:r>
    </w:p>
    <w:p w:rsidR="00605012" w:rsidRPr="00605012" w:rsidRDefault="00605012" w:rsidP="00EB65CC">
      <w:pPr>
        <w:numPr>
          <w:ilvl w:val="0"/>
          <w:numId w:val="28"/>
        </w:numPr>
        <w:spacing w:after="0" w:line="360" w:lineRule="auto"/>
        <w:rPr>
          <w:rFonts w:ascii="Times New Roman" w:hAnsi="Times New Roman"/>
          <w:sz w:val="24"/>
          <w:lang w:val="en-US"/>
        </w:rPr>
      </w:pPr>
      <w:r>
        <w:rPr>
          <w:rFonts w:ascii="Times New Roman" w:hAnsi="Times New Roman"/>
          <w:sz w:val="24"/>
          <w:szCs w:val="24"/>
          <w:lang w:val="en-GB"/>
        </w:rPr>
        <w:t xml:space="preserve">The fire could </w:t>
      </w:r>
      <w:r w:rsidR="00DC7986" w:rsidRPr="0012295F">
        <w:rPr>
          <w:rFonts w:ascii="Times New Roman" w:hAnsi="Times New Roman"/>
          <w:sz w:val="24"/>
          <w:szCs w:val="24"/>
          <w:lang w:val="en-US"/>
        </w:rPr>
        <w:t>__________</w:t>
      </w:r>
      <w:r w:rsidR="00DC7986">
        <w:rPr>
          <w:rFonts w:ascii="Times New Roman" w:hAnsi="Times New Roman"/>
          <w:sz w:val="24"/>
          <w:szCs w:val="24"/>
          <w:lang w:val="en-US"/>
        </w:rPr>
        <w:t xml:space="preserve">_____________ </w:t>
      </w:r>
      <w:r>
        <w:rPr>
          <w:rFonts w:ascii="Times New Roman" w:hAnsi="Times New Roman"/>
          <w:sz w:val="24"/>
          <w:szCs w:val="24"/>
          <w:lang w:val="en-GB"/>
        </w:rPr>
        <w:t>been caused by faulty electrical wiring.</w:t>
      </w:r>
    </w:p>
    <w:p w:rsidR="00300D83" w:rsidRPr="00300D83" w:rsidRDefault="004F024A" w:rsidP="00EB65CC">
      <w:pPr>
        <w:numPr>
          <w:ilvl w:val="0"/>
          <w:numId w:val="28"/>
        </w:numPr>
        <w:spacing w:after="0" w:line="360" w:lineRule="auto"/>
        <w:rPr>
          <w:rFonts w:ascii="Times New Roman" w:hAnsi="Times New Roman"/>
          <w:sz w:val="24"/>
          <w:lang w:val="en-US"/>
        </w:rPr>
      </w:pPr>
      <w:r>
        <w:rPr>
          <w:rFonts w:ascii="Times New Roman" w:hAnsi="Times New Roman"/>
          <w:sz w:val="24"/>
          <w:szCs w:val="24"/>
          <w:lang w:val="en-GB"/>
        </w:rPr>
        <w:t>Why</w:t>
      </w:r>
      <w:r w:rsidR="000041D4">
        <w:rPr>
          <w:rFonts w:ascii="Times New Roman" w:hAnsi="Times New Roman"/>
          <w:sz w:val="24"/>
          <w:szCs w:val="24"/>
          <w:lang w:val="en-GB"/>
        </w:rPr>
        <w:t xml:space="preserve"> </w:t>
      </w:r>
      <w:r w:rsidR="00DC7986" w:rsidRPr="0012295F">
        <w:rPr>
          <w:rFonts w:ascii="Times New Roman" w:hAnsi="Times New Roman"/>
          <w:sz w:val="24"/>
          <w:szCs w:val="24"/>
          <w:lang w:val="en-US"/>
        </w:rPr>
        <w:t>__________</w:t>
      </w:r>
      <w:r w:rsidR="00DC7986">
        <w:rPr>
          <w:rFonts w:ascii="Times New Roman" w:hAnsi="Times New Roman"/>
          <w:sz w:val="24"/>
          <w:szCs w:val="24"/>
          <w:lang w:val="en-US"/>
        </w:rPr>
        <w:t xml:space="preserve">_____________ </w:t>
      </w:r>
      <w:r>
        <w:rPr>
          <w:rFonts w:ascii="Times New Roman" w:hAnsi="Times New Roman"/>
          <w:sz w:val="24"/>
          <w:szCs w:val="24"/>
          <w:lang w:val="en-GB"/>
        </w:rPr>
        <w:t>we</w:t>
      </w:r>
      <w:r w:rsidR="000041D4">
        <w:rPr>
          <w:rFonts w:ascii="Times New Roman" w:hAnsi="Times New Roman"/>
          <w:sz w:val="24"/>
          <w:szCs w:val="24"/>
          <w:lang w:val="en-GB"/>
        </w:rPr>
        <w:t xml:space="preserve"> change the main password</w:t>
      </w:r>
      <w:r>
        <w:rPr>
          <w:rFonts w:ascii="Times New Roman" w:hAnsi="Times New Roman"/>
          <w:sz w:val="24"/>
          <w:szCs w:val="24"/>
          <w:lang w:val="en-GB"/>
        </w:rPr>
        <w:t>?</w:t>
      </w:r>
      <w:r w:rsidR="000041D4">
        <w:rPr>
          <w:rFonts w:ascii="Times New Roman" w:hAnsi="Times New Roman"/>
          <w:sz w:val="24"/>
          <w:szCs w:val="24"/>
          <w:lang w:val="en-GB"/>
        </w:rPr>
        <w:t xml:space="preserve"> - Yes, a good idea.</w:t>
      </w:r>
    </w:p>
    <w:p w:rsidR="00CF1602" w:rsidRPr="00DC7986" w:rsidRDefault="004F024A" w:rsidP="00E33F0B">
      <w:pPr>
        <w:numPr>
          <w:ilvl w:val="0"/>
          <w:numId w:val="28"/>
        </w:numPr>
        <w:spacing w:after="0" w:line="360" w:lineRule="auto"/>
        <w:rPr>
          <w:rFonts w:ascii="Times New Roman" w:hAnsi="Times New Roman"/>
          <w:b/>
          <w:sz w:val="24"/>
          <w:szCs w:val="24"/>
          <w:lang w:val="en-US"/>
        </w:rPr>
      </w:pPr>
      <w:r>
        <w:rPr>
          <w:rFonts w:ascii="Times New Roman" w:hAnsi="Times New Roman"/>
          <w:sz w:val="24"/>
          <w:szCs w:val="24"/>
          <w:lang w:val="en-GB"/>
        </w:rPr>
        <w:t>H</w:t>
      </w:r>
      <w:r w:rsidR="00300D83" w:rsidRPr="00DC7986">
        <w:rPr>
          <w:rFonts w:ascii="Times New Roman" w:hAnsi="Times New Roman"/>
          <w:sz w:val="24"/>
          <w:szCs w:val="24"/>
          <w:lang w:val="en-GB"/>
        </w:rPr>
        <w:t xml:space="preserve">e </w:t>
      </w:r>
      <w:r>
        <w:rPr>
          <w:rFonts w:ascii="Times New Roman" w:hAnsi="Times New Roman"/>
          <w:sz w:val="24"/>
          <w:szCs w:val="24"/>
          <w:lang w:val="en-GB"/>
        </w:rPr>
        <w:t xml:space="preserve">always wears goggles in order </w:t>
      </w:r>
      <w:r w:rsidRPr="0012295F">
        <w:rPr>
          <w:rFonts w:ascii="Times New Roman" w:hAnsi="Times New Roman"/>
          <w:sz w:val="24"/>
          <w:szCs w:val="24"/>
          <w:lang w:val="en-US"/>
        </w:rPr>
        <w:t>__________</w:t>
      </w:r>
      <w:r>
        <w:rPr>
          <w:rFonts w:ascii="Times New Roman" w:hAnsi="Times New Roman"/>
          <w:sz w:val="24"/>
          <w:szCs w:val="24"/>
          <w:lang w:val="en-US"/>
        </w:rPr>
        <w:t xml:space="preserve">_____________ </w:t>
      </w:r>
      <w:r>
        <w:rPr>
          <w:rFonts w:ascii="Times New Roman" w:hAnsi="Times New Roman"/>
          <w:sz w:val="24"/>
          <w:szCs w:val="24"/>
          <w:lang w:val="en-GB"/>
        </w:rPr>
        <w:t>prevent eye injuries</w:t>
      </w:r>
      <w:r w:rsidR="00300D83" w:rsidRPr="00DC7986">
        <w:rPr>
          <w:rFonts w:ascii="Times New Roman" w:hAnsi="Times New Roman"/>
          <w:sz w:val="24"/>
          <w:szCs w:val="24"/>
          <w:lang w:val="en-GB"/>
        </w:rPr>
        <w:t>.</w:t>
      </w:r>
      <w:r w:rsidR="00EB65CC" w:rsidRPr="00DC7986">
        <w:rPr>
          <w:rFonts w:ascii="Times New Roman" w:hAnsi="Times New Roman"/>
          <w:sz w:val="24"/>
          <w:szCs w:val="24"/>
          <w:lang w:val="en-US"/>
        </w:rPr>
        <w:t xml:space="preserve"> </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7B1DBF" w:rsidRPr="0012295F" w:rsidTr="007B1DBF">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7B1DBF" w:rsidRPr="0012295F" w:rsidRDefault="007B1DBF" w:rsidP="007B1DBF">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7B1DBF" w:rsidRPr="00CF1602" w:rsidRDefault="00591410" w:rsidP="007B1DBF">
            <w:pPr>
              <w:shd w:val="clear" w:color="auto" w:fill="FFFFFF"/>
              <w:snapToGrid w:val="0"/>
              <w:jc w:val="center"/>
              <w:rPr>
                <w:rFonts w:ascii="Times New Roman" w:hAnsi="Times New Roman"/>
                <w:b/>
                <w:sz w:val="24"/>
                <w:szCs w:val="24"/>
                <w:lang w:val="en-US"/>
              </w:rPr>
            </w:pPr>
            <w:r>
              <w:rPr>
                <w:rFonts w:ascii="Times New Roman" w:hAnsi="Times New Roman"/>
                <w:b/>
                <w:sz w:val="24"/>
                <w:szCs w:val="24"/>
                <w:lang w:val="en-US"/>
              </w:rPr>
              <w:t>6</w:t>
            </w:r>
          </w:p>
        </w:tc>
        <w:bookmarkStart w:id="0" w:name="_GoBack"/>
        <w:bookmarkEnd w:id="0"/>
      </w:tr>
    </w:tbl>
    <w:p w:rsidR="00F7306A" w:rsidRDefault="00F7306A" w:rsidP="00F7306A">
      <w:pPr>
        <w:spacing w:after="0"/>
        <w:rPr>
          <w:rFonts w:ascii="Times New Roman" w:hAnsi="Times New Roman"/>
          <w:b/>
          <w:color w:val="FF0000"/>
          <w:sz w:val="24"/>
          <w:szCs w:val="24"/>
          <w:lang w:val="en-US"/>
        </w:rPr>
      </w:pPr>
    </w:p>
    <w:p w:rsidR="00A41034" w:rsidRPr="0012295F" w:rsidRDefault="00A41034" w:rsidP="00F7306A">
      <w:pPr>
        <w:spacing w:after="0"/>
        <w:rPr>
          <w:rFonts w:ascii="Times New Roman" w:hAnsi="Times New Roman"/>
          <w:b/>
          <w:color w:val="FF0000"/>
          <w:sz w:val="24"/>
          <w:szCs w:val="24"/>
          <w:lang w:val="en-US"/>
        </w:rPr>
      </w:pPr>
    </w:p>
    <w:p w:rsidR="00F90AAB" w:rsidRPr="00B459D0" w:rsidRDefault="00242FD4" w:rsidP="00F7306A">
      <w:pPr>
        <w:spacing w:after="0"/>
        <w:rPr>
          <w:rFonts w:ascii="Times New Roman" w:hAnsi="Times New Roman"/>
          <w:b/>
          <w:sz w:val="24"/>
          <w:szCs w:val="24"/>
          <w:highlight w:val="yellow"/>
          <w:lang w:val="en-GB"/>
        </w:rPr>
      </w:pPr>
      <w:r w:rsidRPr="00B459D0">
        <w:rPr>
          <w:rFonts w:ascii="Times New Roman" w:hAnsi="Times New Roman"/>
          <w:b/>
          <w:sz w:val="24"/>
          <w:szCs w:val="24"/>
          <w:lang w:val="en-US"/>
        </w:rPr>
        <w:t>2</w:t>
      </w:r>
      <w:r w:rsidR="00E35BA6" w:rsidRPr="00B459D0">
        <w:rPr>
          <w:rFonts w:ascii="Times New Roman" w:hAnsi="Times New Roman"/>
          <w:b/>
          <w:sz w:val="24"/>
          <w:szCs w:val="24"/>
          <w:lang w:val="en-US"/>
        </w:rPr>
        <w:t xml:space="preserve">. </w:t>
      </w:r>
      <w:r w:rsidR="00F7306A" w:rsidRPr="00B459D0">
        <w:rPr>
          <w:rFonts w:ascii="Times New Roman" w:hAnsi="Times New Roman"/>
          <w:b/>
          <w:sz w:val="24"/>
          <w:szCs w:val="24"/>
          <w:lang w:val="en-US"/>
        </w:rPr>
        <w:t xml:space="preserve">Gap filling. </w:t>
      </w:r>
      <w:r w:rsidR="00F7306A" w:rsidRPr="00B459D0">
        <w:rPr>
          <w:rFonts w:ascii="Times New Roman" w:hAnsi="Times New Roman"/>
          <w:b/>
          <w:bCs/>
          <w:sz w:val="24"/>
          <w:szCs w:val="24"/>
          <w:lang w:val="en-US"/>
        </w:rPr>
        <w:t>Complete each sentence with a suitable word from this list. Change the form of the listed words if needed.</w:t>
      </w:r>
    </w:p>
    <w:tbl>
      <w:tblPr>
        <w:tblStyle w:val="Mkatabulky"/>
        <w:tblW w:w="0" w:type="auto"/>
        <w:tblLook w:val="04A0" w:firstRow="1" w:lastRow="0" w:firstColumn="1" w:lastColumn="0" w:noHBand="0" w:noVBand="1"/>
      </w:tblPr>
      <w:tblGrid>
        <w:gridCol w:w="1746"/>
        <w:gridCol w:w="1746"/>
        <w:gridCol w:w="1747"/>
        <w:gridCol w:w="1747"/>
        <w:gridCol w:w="1747"/>
        <w:gridCol w:w="1747"/>
      </w:tblGrid>
      <w:tr w:rsidR="00F31BCB" w:rsidTr="00F31BCB">
        <w:tc>
          <w:tcPr>
            <w:tcW w:w="1746" w:type="dxa"/>
            <w:vAlign w:val="center"/>
          </w:tcPr>
          <w:p w:rsidR="00F31BCB" w:rsidRPr="00F31BCB" w:rsidRDefault="00571C2D" w:rsidP="00571C2D">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appeal</w:t>
            </w:r>
          </w:p>
        </w:tc>
        <w:tc>
          <w:tcPr>
            <w:tcW w:w="1746" w:type="dxa"/>
            <w:vAlign w:val="center"/>
          </w:tcPr>
          <w:p w:rsidR="00F31BCB" w:rsidRPr="00F31BCB" w:rsidRDefault="00571C2D" w:rsidP="00571C2D">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good</w:t>
            </w:r>
          </w:p>
        </w:tc>
        <w:tc>
          <w:tcPr>
            <w:tcW w:w="1747" w:type="dxa"/>
            <w:vAlign w:val="center"/>
          </w:tcPr>
          <w:p w:rsidR="00F31BCB" w:rsidRPr="00F31BCB" w:rsidRDefault="00571C2D" w:rsidP="00571C2D">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improve</w:t>
            </w:r>
          </w:p>
        </w:tc>
        <w:tc>
          <w:tcPr>
            <w:tcW w:w="1747" w:type="dxa"/>
            <w:vAlign w:val="center"/>
          </w:tcPr>
          <w:p w:rsidR="00F31BCB" w:rsidRPr="00F31BCB" w:rsidRDefault="00571C2D" w:rsidP="00571C2D">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might</w:t>
            </w:r>
          </w:p>
        </w:tc>
        <w:tc>
          <w:tcPr>
            <w:tcW w:w="1747" w:type="dxa"/>
            <w:vAlign w:val="center"/>
          </w:tcPr>
          <w:p w:rsidR="00F31BCB" w:rsidRPr="00F31BCB" w:rsidRDefault="00571C2D" w:rsidP="00571C2D">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smooth</w:t>
            </w:r>
          </w:p>
        </w:tc>
        <w:tc>
          <w:tcPr>
            <w:tcW w:w="1747" w:type="dxa"/>
            <w:vAlign w:val="center"/>
          </w:tcPr>
          <w:p w:rsidR="00F31BCB" w:rsidRPr="00F31BCB" w:rsidRDefault="00571C2D" w:rsidP="00571C2D">
            <w:pPr>
              <w:pStyle w:val="Bezmezer"/>
              <w:spacing w:line="360" w:lineRule="auto"/>
              <w:jc w:val="center"/>
              <w:rPr>
                <w:rFonts w:ascii="Times New Roman" w:hAnsi="Times New Roman"/>
                <w:sz w:val="24"/>
                <w:szCs w:val="24"/>
                <w:lang w:val="en-GB"/>
              </w:rPr>
            </w:pPr>
            <w:r>
              <w:rPr>
                <w:rFonts w:ascii="Times New Roman" w:hAnsi="Times New Roman"/>
                <w:sz w:val="24"/>
                <w:szCs w:val="24"/>
                <w:lang w:val="en-GB"/>
              </w:rPr>
              <w:t>upgrade</w:t>
            </w:r>
          </w:p>
        </w:tc>
      </w:tr>
    </w:tbl>
    <w:p w:rsidR="00AC4E98" w:rsidRPr="0012295F" w:rsidRDefault="00AC4E98" w:rsidP="00AC4E98">
      <w:pPr>
        <w:pStyle w:val="Bezmezer"/>
        <w:spacing w:line="360" w:lineRule="auto"/>
        <w:jc w:val="right"/>
        <w:rPr>
          <w:rFonts w:ascii="Times New Roman" w:hAnsi="Times New Roman"/>
          <w:color w:val="FF0000"/>
          <w:sz w:val="24"/>
          <w:szCs w:val="24"/>
          <w:lang w:val="en-GB"/>
        </w:rPr>
      </w:pPr>
      <w:r w:rsidRPr="007F0E4F">
        <w:rPr>
          <w:sz w:val="18"/>
          <w:szCs w:val="18"/>
        </w:rPr>
        <w:t xml:space="preserve">Adapted from: </w:t>
      </w:r>
      <w:hyperlink r:id="rId8" w:history="1">
        <w:r w:rsidRPr="007F0E4F">
          <w:rPr>
            <w:rStyle w:val="Hypertextovodkaz"/>
            <w:sz w:val="18"/>
            <w:szCs w:val="18"/>
            <w:lang w:val="en-GB"/>
          </w:rPr>
          <w:t>https://www.techadvisor.co.uk/test-centre/mobile-phone/best-smartphone-3677861/</w:t>
        </w:r>
      </w:hyperlink>
    </w:p>
    <w:p w:rsidR="00271D4E" w:rsidRPr="00F31BCB" w:rsidRDefault="00AC4E98" w:rsidP="00591410">
      <w:pPr>
        <w:autoSpaceDE w:val="0"/>
        <w:autoSpaceDN w:val="0"/>
        <w:adjustRightInd w:val="0"/>
        <w:spacing w:line="360" w:lineRule="auto"/>
        <w:jc w:val="both"/>
        <w:rPr>
          <w:rFonts w:ascii="Times New Roman" w:hAnsi="Times New Roman"/>
          <w:b/>
          <w:noProof/>
          <w:sz w:val="24"/>
          <w:szCs w:val="24"/>
          <w:u w:val="single"/>
          <w:lang w:val="en-US"/>
        </w:rPr>
      </w:pPr>
      <w:r w:rsidRPr="00AC4E98">
        <w:rPr>
          <w:rFonts w:ascii="Times New Roman" w:hAnsi="Times New Roman"/>
          <w:b/>
          <w:noProof/>
          <w:sz w:val="24"/>
          <w:szCs w:val="24"/>
          <w:u w:val="single"/>
          <w:lang w:val="en-US"/>
        </w:rPr>
        <w:t>Samsung Galaxy Note 9</w:t>
      </w:r>
    </w:p>
    <w:p w:rsidR="00043EAE" w:rsidRPr="0012295F" w:rsidRDefault="00AC4E98" w:rsidP="00591410">
      <w:pPr>
        <w:autoSpaceDE w:val="0"/>
        <w:autoSpaceDN w:val="0"/>
        <w:adjustRightInd w:val="0"/>
        <w:spacing w:line="360" w:lineRule="auto"/>
        <w:jc w:val="both"/>
        <w:rPr>
          <w:rFonts w:ascii="Times New Roman" w:hAnsi="Times New Roman"/>
          <w:color w:val="FF0000"/>
          <w:sz w:val="24"/>
          <w:szCs w:val="24"/>
          <w:lang w:val="en-GB"/>
        </w:rPr>
      </w:pPr>
      <w:r w:rsidRPr="00AC4E98">
        <w:rPr>
          <w:rFonts w:ascii="Times New Roman" w:hAnsi="Times New Roman"/>
          <w:noProof/>
          <w:sz w:val="24"/>
          <w:szCs w:val="24"/>
          <w:lang w:val="en-US"/>
        </w:rPr>
        <w:t xml:space="preserve">The Note 9 takes the winning design of the Note 8 and </w:t>
      </w:r>
      <w:r>
        <w:rPr>
          <w:rFonts w:ascii="Times New Roman" w:hAnsi="Times New Roman"/>
          <w:noProof/>
          <w:sz w:val="24"/>
          <w:szCs w:val="24"/>
          <w:lang w:val="en-US"/>
        </w:rPr>
        <w:t>(1)</w:t>
      </w:r>
      <w:r w:rsidRPr="0012295F">
        <w:rPr>
          <w:rFonts w:ascii="Times New Roman" w:hAnsi="Times New Roman"/>
          <w:sz w:val="24"/>
          <w:szCs w:val="24"/>
          <w:lang w:val="en-US"/>
        </w:rPr>
        <w:t>__________</w:t>
      </w:r>
      <w:r>
        <w:rPr>
          <w:rFonts w:ascii="Times New Roman" w:hAnsi="Times New Roman"/>
          <w:sz w:val="24"/>
          <w:szCs w:val="24"/>
          <w:lang w:val="en-US"/>
        </w:rPr>
        <w:t>____</w:t>
      </w:r>
      <w:r w:rsidRPr="0012295F">
        <w:rPr>
          <w:rFonts w:ascii="Times New Roman" w:hAnsi="Times New Roman"/>
          <w:sz w:val="24"/>
          <w:szCs w:val="24"/>
          <w:lang w:val="en-US"/>
        </w:rPr>
        <w:t>_________</w:t>
      </w:r>
      <w:r>
        <w:rPr>
          <w:rFonts w:ascii="Times New Roman" w:hAnsi="Times New Roman"/>
          <w:sz w:val="24"/>
          <w:szCs w:val="24"/>
          <w:lang w:val="en-US"/>
        </w:rPr>
        <w:t xml:space="preserve"> </w:t>
      </w:r>
      <w:r w:rsidRPr="00AC4E98">
        <w:rPr>
          <w:rFonts w:ascii="Times New Roman" w:hAnsi="Times New Roman"/>
          <w:noProof/>
          <w:sz w:val="24"/>
          <w:szCs w:val="24"/>
          <w:lang w:val="en-US"/>
        </w:rPr>
        <w:t xml:space="preserve">it with </w:t>
      </w:r>
      <w:r>
        <w:rPr>
          <w:rFonts w:ascii="Times New Roman" w:hAnsi="Times New Roman"/>
          <w:noProof/>
          <w:sz w:val="24"/>
          <w:szCs w:val="24"/>
          <w:lang w:val="en-US"/>
        </w:rPr>
        <w:t>(2)</w:t>
      </w:r>
      <w:r w:rsidRPr="0012295F">
        <w:rPr>
          <w:rFonts w:ascii="Times New Roman" w:hAnsi="Times New Roman"/>
          <w:sz w:val="24"/>
          <w:szCs w:val="24"/>
          <w:lang w:val="en-US"/>
        </w:rPr>
        <w:t>__________</w:t>
      </w:r>
      <w:r>
        <w:rPr>
          <w:rFonts w:ascii="Times New Roman" w:hAnsi="Times New Roman"/>
          <w:sz w:val="24"/>
          <w:szCs w:val="24"/>
          <w:lang w:val="en-US"/>
        </w:rPr>
        <w:t>____</w:t>
      </w:r>
      <w:r w:rsidRPr="0012295F">
        <w:rPr>
          <w:rFonts w:ascii="Times New Roman" w:hAnsi="Times New Roman"/>
          <w:sz w:val="24"/>
          <w:szCs w:val="24"/>
          <w:lang w:val="en-US"/>
        </w:rPr>
        <w:t>_________</w:t>
      </w:r>
      <w:r>
        <w:rPr>
          <w:rFonts w:ascii="Times New Roman" w:hAnsi="Times New Roman"/>
          <w:sz w:val="24"/>
          <w:szCs w:val="24"/>
          <w:lang w:val="en-US"/>
        </w:rPr>
        <w:t xml:space="preserve"> </w:t>
      </w:r>
      <w:r w:rsidR="00E727E6">
        <w:rPr>
          <w:rFonts w:ascii="Times New Roman" w:hAnsi="Times New Roman"/>
          <w:noProof/>
          <w:sz w:val="24"/>
          <w:szCs w:val="24"/>
          <w:lang w:val="en-US"/>
        </w:rPr>
        <w:t>construction</w:t>
      </w:r>
      <w:r w:rsidRPr="00AC4E98">
        <w:rPr>
          <w:rFonts w:ascii="Times New Roman" w:hAnsi="Times New Roman"/>
          <w:noProof/>
          <w:sz w:val="24"/>
          <w:szCs w:val="24"/>
          <w:lang w:val="en-US"/>
        </w:rPr>
        <w:t xml:space="preserve"> quality, a larger screen and a sensibly placed fingerprint scanner. The 4</w:t>
      </w:r>
      <w:r w:rsidR="00E727E6">
        <w:rPr>
          <w:rFonts w:ascii="Times New Roman" w:hAnsi="Times New Roman"/>
          <w:noProof/>
          <w:sz w:val="24"/>
          <w:szCs w:val="24"/>
          <w:lang w:val="en-US"/>
        </w:rPr>
        <w:t>,</w:t>
      </w:r>
      <w:r w:rsidRPr="00AC4E98">
        <w:rPr>
          <w:rFonts w:ascii="Times New Roman" w:hAnsi="Times New Roman"/>
          <w:noProof/>
          <w:sz w:val="24"/>
          <w:szCs w:val="24"/>
          <w:lang w:val="en-US"/>
        </w:rPr>
        <w:t>000</w:t>
      </w:r>
      <w:r w:rsidR="00E727E6">
        <w:rPr>
          <w:rFonts w:ascii="Times New Roman" w:hAnsi="Times New Roman"/>
          <w:noProof/>
          <w:sz w:val="24"/>
          <w:szCs w:val="24"/>
          <w:lang w:val="en-US"/>
        </w:rPr>
        <w:t>-</w:t>
      </w:r>
      <w:r w:rsidRPr="00AC4E98">
        <w:rPr>
          <w:rFonts w:ascii="Times New Roman" w:hAnsi="Times New Roman"/>
          <w:noProof/>
          <w:sz w:val="24"/>
          <w:szCs w:val="24"/>
          <w:lang w:val="en-US"/>
        </w:rPr>
        <w:t xml:space="preserve">mAh battery is also an amazing </w:t>
      </w:r>
      <w:r>
        <w:rPr>
          <w:rFonts w:ascii="Times New Roman" w:hAnsi="Times New Roman"/>
          <w:noProof/>
          <w:sz w:val="24"/>
          <w:szCs w:val="24"/>
          <w:lang w:val="en-US"/>
        </w:rPr>
        <w:t>(3)</w:t>
      </w:r>
      <w:r w:rsidRPr="0012295F">
        <w:rPr>
          <w:rFonts w:ascii="Times New Roman" w:hAnsi="Times New Roman"/>
          <w:sz w:val="24"/>
          <w:szCs w:val="24"/>
          <w:lang w:val="en-US"/>
        </w:rPr>
        <w:t>__________</w:t>
      </w:r>
      <w:r>
        <w:rPr>
          <w:rFonts w:ascii="Times New Roman" w:hAnsi="Times New Roman"/>
          <w:sz w:val="24"/>
          <w:szCs w:val="24"/>
          <w:lang w:val="en-US"/>
        </w:rPr>
        <w:t>____</w:t>
      </w:r>
      <w:r w:rsidRPr="0012295F">
        <w:rPr>
          <w:rFonts w:ascii="Times New Roman" w:hAnsi="Times New Roman"/>
          <w:sz w:val="24"/>
          <w:szCs w:val="24"/>
          <w:lang w:val="en-US"/>
        </w:rPr>
        <w:t>_________</w:t>
      </w:r>
      <w:r w:rsidRPr="00AC4E98">
        <w:rPr>
          <w:rFonts w:ascii="Times New Roman" w:hAnsi="Times New Roman"/>
          <w:noProof/>
          <w:sz w:val="24"/>
          <w:szCs w:val="24"/>
          <w:lang w:val="en-US"/>
        </w:rPr>
        <w:t xml:space="preserve">. The display is the best you'll find on a smartphone alongside stereo speakers, great cameras and the </w:t>
      </w:r>
      <w:r>
        <w:rPr>
          <w:rFonts w:ascii="Times New Roman" w:hAnsi="Times New Roman"/>
          <w:noProof/>
          <w:sz w:val="24"/>
          <w:szCs w:val="24"/>
          <w:lang w:val="en-US"/>
        </w:rPr>
        <w:t>(4)</w:t>
      </w:r>
      <w:r w:rsidRPr="0012295F">
        <w:rPr>
          <w:rFonts w:ascii="Times New Roman" w:hAnsi="Times New Roman"/>
          <w:sz w:val="24"/>
          <w:szCs w:val="24"/>
          <w:lang w:val="en-US"/>
        </w:rPr>
        <w:t>__________</w:t>
      </w:r>
      <w:r>
        <w:rPr>
          <w:rFonts w:ascii="Times New Roman" w:hAnsi="Times New Roman"/>
          <w:sz w:val="24"/>
          <w:szCs w:val="24"/>
          <w:lang w:val="en-US"/>
        </w:rPr>
        <w:t>____</w:t>
      </w:r>
      <w:r w:rsidRPr="0012295F">
        <w:rPr>
          <w:rFonts w:ascii="Times New Roman" w:hAnsi="Times New Roman"/>
          <w:sz w:val="24"/>
          <w:szCs w:val="24"/>
          <w:lang w:val="en-US"/>
        </w:rPr>
        <w:t>_________</w:t>
      </w:r>
      <w:r>
        <w:rPr>
          <w:rFonts w:ascii="Times New Roman" w:hAnsi="Times New Roman"/>
          <w:sz w:val="24"/>
          <w:szCs w:val="24"/>
          <w:lang w:val="en-US"/>
        </w:rPr>
        <w:t xml:space="preserve"> </w:t>
      </w:r>
      <w:r w:rsidRPr="00AC4E98">
        <w:rPr>
          <w:rFonts w:ascii="Times New Roman" w:hAnsi="Times New Roman"/>
          <w:noProof/>
          <w:sz w:val="24"/>
          <w:szCs w:val="24"/>
          <w:lang w:val="en-US"/>
        </w:rPr>
        <w:t xml:space="preserve">Samsung software yet. It's too expensive for some starting at £899 or $999 and you </w:t>
      </w:r>
      <w:r>
        <w:rPr>
          <w:rFonts w:ascii="Times New Roman" w:hAnsi="Times New Roman"/>
          <w:noProof/>
          <w:sz w:val="24"/>
          <w:szCs w:val="24"/>
          <w:lang w:val="en-US"/>
        </w:rPr>
        <w:t>(5)</w:t>
      </w:r>
      <w:r w:rsidRPr="0012295F">
        <w:rPr>
          <w:rFonts w:ascii="Times New Roman" w:hAnsi="Times New Roman"/>
          <w:sz w:val="24"/>
          <w:szCs w:val="24"/>
          <w:lang w:val="en-US"/>
        </w:rPr>
        <w:t>__________</w:t>
      </w:r>
      <w:r>
        <w:rPr>
          <w:rFonts w:ascii="Times New Roman" w:hAnsi="Times New Roman"/>
          <w:sz w:val="24"/>
          <w:szCs w:val="24"/>
          <w:lang w:val="en-US"/>
        </w:rPr>
        <w:t>____</w:t>
      </w:r>
      <w:r w:rsidRPr="0012295F">
        <w:rPr>
          <w:rFonts w:ascii="Times New Roman" w:hAnsi="Times New Roman"/>
          <w:sz w:val="24"/>
          <w:szCs w:val="24"/>
          <w:lang w:val="en-US"/>
        </w:rPr>
        <w:t>_________</w:t>
      </w:r>
      <w:r>
        <w:rPr>
          <w:rFonts w:ascii="Times New Roman" w:hAnsi="Times New Roman"/>
          <w:sz w:val="24"/>
          <w:szCs w:val="24"/>
          <w:lang w:val="en-US"/>
        </w:rPr>
        <w:t xml:space="preserve"> </w:t>
      </w:r>
      <w:r w:rsidRPr="00AC4E98">
        <w:rPr>
          <w:rFonts w:ascii="Times New Roman" w:hAnsi="Times New Roman"/>
          <w:noProof/>
          <w:sz w:val="24"/>
          <w:szCs w:val="24"/>
          <w:lang w:val="en-US"/>
        </w:rPr>
        <w:t xml:space="preserve">not need the S-Pen, but if its unique inclusion </w:t>
      </w:r>
      <w:r>
        <w:rPr>
          <w:rFonts w:ascii="Times New Roman" w:hAnsi="Times New Roman"/>
          <w:noProof/>
          <w:sz w:val="24"/>
          <w:szCs w:val="24"/>
          <w:lang w:val="en-US"/>
        </w:rPr>
        <w:t>(6)</w:t>
      </w:r>
      <w:r w:rsidRPr="0012295F">
        <w:rPr>
          <w:rFonts w:ascii="Times New Roman" w:hAnsi="Times New Roman"/>
          <w:sz w:val="24"/>
          <w:szCs w:val="24"/>
          <w:lang w:val="en-US"/>
        </w:rPr>
        <w:t>__________</w:t>
      </w:r>
      <w:r>
        <w:rPr>
          <w:rFonts w:ascii="Times New Roman" w:hAnsi="Times New Roman"/>
          <w:sz w:val="24"/>
          <w:szCs w:val="24"/>
          <w:lang w:val="en-US"/>
        </w:rPr>
        <w:t>____</w:t>
      </w:r>
      <w:r w:rsidRPr="0012295F">
        <w:rPr>
          <w:rFonts w:ascii="Times New Roman" w:hAnsi="Times New Roman"/>
          <w:sz w:val="24"/>
          <w:szCs w:val="24"/>
          <w:lang w:val="en-US"/>
        </w:rPr>
        <w:t>_________</w:t>
      </w:r>
      <w:r>
        <w:rPr>
          <w:rFonts w:ascii="Times New Roman" w:hAnsi="Times New Roman"/>
          <w:sz w:val="24"/>
          <w:szCs w:val="24"/>
          <w:lang w:val="en-US"/>
        </w:rPr>
        <w:t xml:space="preserve"> </w:t>
      </w:r>
      <w:r w:rsidRPr="00AC4E98">
        <w:rPr>
          <w:rFonts w:ascii="Times New Roman" w:hAnsi="Times New Roman"/>
          <w:noProof/>
          <w:sz w:val="24"/>
          <w:szCs w:val="24"/>
          <w:lang w:val="en-US"/>
        </w:rPr>
        <w:t>to you then this is the best phone going</w:t>
      </w:r>
      <w:r>
        <w:rPr>
          <w:rFonts w:ascii="Times New Roman" w:hAnsi="Times New Roman"/>
          <w:noProof/>
          <w:sz w:val="24"/>
          <w:szCs w:val="24"/>
          <w:lang w:val="en-US"/>
        </w:rPr>
        <w:t>.</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B93926" w:rsidRPr="0012295F" w:rsidTr="00E611BD">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B93926" w:rsidRPr="0012295F" w:rsidRDefault="00B93926" w:rsidP="00E611BD">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B93926" w:rsidRPr="000078FF" w:rsidRDefault="00B93926" w:rsidP="00E611BD">
            <w:pPr>
              <w:shd w:val="clear" w:color="auto" w:fill="FFFFFF"/>
              <w:snapToGrid w:val="0"/>
              <w:jc w:val="center"/>
              <w:rPr>
                <w:rFonts w:ascii="Times New Roman" w:hAnsi="Times New Roman"/>
                <w:b/>
                <w:sz w:val="24"/>
                <w:szCs w:val="24"/>
                <w:lang w:val="en-US"/>
              </w:rPr>
            </w:pPr>
            <w:r w:rsidRPr="000078FF">
              <w:rPr>
                <w:rFonts w:ascii="Times New Roman" w:hAnsi="Times New Roman"/>
                <w:b/>
                <w:sz w:val="24"/>
                <w:szCs w:val="24"/>
                <w:lang w:val="en-US"/>
              </w:rPr>
              <w:t>6</w:t>
            </w:r>
          </w:p>
        </w:tc>
      </w:tr>
    </w:tbl>
    <w:p w:rsidR="00B93926" w:rsidRPr="00591410" w:rsidRDefault="005A021C" w:rsidP="00B93926">
      <w:pPr>
        <w:spacing w:after="0"/>
        <w:rPr>
          <w:rFonts w:ascii="Times New Roman" w:hAnsi="Times New Roman"/>
          <w:b/>
          <w:sz w:val="24"/>
          <w:szCs w:val="24"/>
          <w:lang w:val="en-US"/>
        </w:rPr>
      </w:pPr>
      <w:r w:rsidRPr="00591410">
        <w:rPr>
          <w:rFonts w:ascii="Times New Roman" w:hAnsi="Times New Roman"/>
          <w:b/>
          <w:sz w:val="24"/>
          <w:szCs w:val="24"/>
          <w:lang w:val="en-US"/>
        </w:rPr>
        <w:t>3. Conversations</w:t>
      </w:r>
      <w:r w:rsidR="00F7306A" w:rsidRPr="00591410">
        <w:rPr>
          <w:rFonts w:ascii="Times New Roman" w:hAnsi="Times New Roman"/>
          <w:b/>
          <w:sz w:val="24"/>
          <w:szCs w:val="24"/>
          <w:lang w:val="en-US"/>
        </w:rPr>
        <w:t xml:space="preserve">. </w:t>
      </w:r>
      <w:r w:rsidRPr="00591410">
        <w:rPr>
          <w:rFonts w:ascii="Times New Roman" w:hAnsi="Times New Roman"/>
          <w:b/>
          <w:sz w:val="24"/>
          <w:szCs w:val="24"/>
          <w:lang w:val="en-US"/>
        </w:rPr>
        <w:t>Complete the gaps in the short dialogues using suitable phrases, sentences or questions.</w:t>
      </w:r>
    </w:p>
    <w:p w:rsidR="00AE29EE" w:rsidRPr="00591410" w:rsidRDefault="00AE29EE" w:rsidP="00AE29EE">
      <w:pPr>
        <w:numPr>
          <w:ilvl w:val="0"/>
          <w:numId w:val="29"/>
        </w:numPr>
        <w:spacing w:after="0" w:line="360" w:lineRule="auto"/>
        <w:rPr>
          <w:rFonts w:ascii="Times New Roman" w:hAnsi="Times New Roman"/>
          <w:sz w:val="24"/>
          <w:szCs w:val="24"/>
          <w:lang w:val="en-US"/>
        </w:rPr>
      </w:pPr>
      <w:r w:rsidRPr="00591410">
        <w:rPr>
          <w:rFonts w:ascii="Times New Roman" w:hAnsi="Times New Roman"/>
          <w:sz w:val="24"/>
          <w:szCs w:val="24"/>
          <w:lang w:val="en-US"/>
        </w:rPr>
        <w:t xml:space="preserve">A: </w:t>
      </w:r>
      <w:r w:rsidR="00A41034" w:rsidRPr="00471320">
        <w:rPr>
          <w:rFonts w:ascii="Times New Roman" w:eastAsia="Times New Roman" w:hAnsi="Times New Roman"/>
          <w:sz w:val="24"/>
          <w:szCs w:val="24"/>
          <w:lang w:val="en-US" w:eastAsia="cs-CZ"/>
        </w:rPr>
        <w:t>_______________________________________________________when the accident happened</w:t>
      </w:r>
      <w:r w:rsidRPr="00591410">
        <w:rPr>
          <w:rFonts w:ascii="Times New Roman" w:hAnsi="Times New Roman"/>
          <w:sz w:val="24"/>
          <w:szCs w:val="24"/>
          <w:lang w:val="en-US"/>
        </w:rPr>
        <w:t>?</w:t>
      </w:r>
    </w:p>
    <w:p w:rsidR="00AE29EE" w:rsidRPr="00AE29EE" w:rsidRDefault="00AE29EE" w:rsidP="00AE29EE">
      <w:pPr>
        <w:spacing w:line="360" w:lineRule="auto"/>
        <w:ind w:left="360" w:firstLine="348"/>
        <w:rPr>
          <w:rFonts w:ascii="Times New Roman" w:hAnsi="Times New Roman"/>
          <w:sz w:val="24"/>
          <w:szCs w:val="24"/>
          <w:lang w:val="en-US"/>
        </w:rPr>
      </w:pPr>
      <w:r w:rsidRPr="00AE29EE">
        <w:rPr>
          <w:rFonts w:ascii="Times New Roman" w:hAnsi="Times New Roman"/>
          <w:sz w:val="24"/>
          <w:szCs w:val="24"/>
          <w:lang w:val="en-US"/>
        </w:rPr>
        <w:t>B:</w:t>
      </w:r>
      <w:r w:rsidR="004F024A">
        <w:rPr>
          <w:rFonts w:ascii="Times New Roman" w:hAnsi="Times New Roman"/>
          <w:sz w:val="24"/>
          <w:szCs w:val="24"/>
          <w:lang w:val="en-US"/>
        </w:rPr>
        <w:t xml:space="preserve"> </w:t>
      </w:r>
      <w:r w:rsidR="00A41034" w:rsidRPr="00471320">
        <w:rPr>
          <w:rFonts w:ascii="Times New Roman" w:eastAsia="Times New Roman" w:hAnsi="Times New Roman"/>
          <w:sz w:val="24"/>
          <w:szCs w:val="24"/>
          <w:lang w:val="en-US" w:eastAsia="cs-CZ"/>
        </w:rPr>
        <w:t>He was testing an electric circuit</w:t>
      </w:r>
      <w:r w:rsidR="006F1271" w:rsidRPr="006F1271">
        <w:rPr>
          <w:rFonts w:ascii="Times New Roman" w:hAnsi="Times New Roman"/>
          <w:sz w:val="24"/>
          <w:szCs w:val="24"/>
          <w:lang w:val="en-US"/>
        </w:rPr>
        <w:t>.</w:t>
      </w:r>
    </w:p>
    <w:p w:rsidR="00AE29EE" w:rsidRPr="00B45CE5" w:rsidRDefault="00AE29EE" w:rsidP="00C81DA9">
      <w:pPr>
        <w:numPr>
          <w:ilvl w:val="0"/>
          <w:numId w:val="29"/>
        </w:numPr>
        <w:spacing w:after="0" w:line="360" w:lineRule="auto"/>
        <w:rPr>
          <w:rFonts w:ascii="Times New Roman" w:hAnsi="Times New Roman"/>
          <w:sz w:val="24"/>
          <w:szCs w:val="24"/>
          <w:lang w:val="en-US"/>
        </w:rPr>
      </w:pPr>
      <w:r w:rsidRPr="00AE29EE">
        <w:rPr>
          <w:rFonts w:ascii="Times New Roman" w:hAnsi="Times New Roman"/>
          <w:sz w:val="24"/>
          <w:szCs w:val="24"/>
          <w:lang w:val="en-US"/>
        </w:rPr>
        <w:t>A:</w:t>
      </w:r>
      <w:r w:rsidR="004F024A">
        <w:rPr>
          <w:rFonts w:ascii="Times New Roman" w:hAnsi="Times New Roman"/>
          <w:sz w:val="24"/>
          <w:szCs w:val="24"/>
          <w:lang w:val="en-US"/>
        </w:rPr>
        <w:t xml:space="preserve"> </w:t>
      </w:r>
      <w:r w:rsidR="00A41034">
        <w:rPr>
          <w:rFonts w:ascii="Times New Roman" w:hAnsi="Times New Roman"/>
          <w:sz w:val="24"/>
          <w:szCs w:val="24"/>
          <w:lang w:val="en-US"/>
        </w:rPr>
        <w:t>What shape is your new lamp</w:t>
      </w:r>
      <w:r w:rsidR="00C81DA9" w:rsidRPr="00C81DA9">
        <w:rPr>
          <w:rFonts w:ascii="Times New Roman" w:hAnsi="Times New Roman"/>
          <w:sz w:val="24"/>
          <w:szCs w:val="24"/>
          <w:lang w:val="en-US"/>
        </w:rPr>
        <w:t xml:space="preserve">? </w:t>
      </w:r>
      <w:r w:rsidR="00A41034">
        <w:rPr>
          <w:rFonts w:ascii="Times New Roman" w:hAnsi="Times New Roman"/>
          <w:sz w:val="24"/>
          <w:szCs w:val="24"/>
          <w:lang w:val="en-US"/>
        </w:rPr>
        <w:t>It looks like a sphere.</w:t>
      </w:r>
    </w:p>
    <w:p w:rsidR="00357C00" w:rsidRDefault="00AE29EE" w:rsidP="00357C00">
      <w:pPr>
        <w:spacing w:line="360" w:lineRule="auto"/>
        <w:ind w:left="360" w:firstLine="348"/>
        <w:rPr>
          <w:rFonts w:ascii="Times New Roman" w:hAnsi="Times New Roman"/>
          <w:sz w:val="24"/>
          <w:szCs w:val="24"/>
          <w:lang w:val="en-US"/>
        </w:rPr>
      </w:pPr>
      <w:r w:rsidRPr="00B45CE5">
        <w:rPr>
          <w:rFonts w:ascii="Times New Roman" w:hAnsi="Times New Roman"/>
          <w:sz w:val="24"/>
          <w:szCs w:val="24"/>
          <w:lang w:val="en-US"/>
        </w:rPr>
        <w:t xml:space="preserve">B: </w:t>
      </w:r>
      <w:r w:rsidR="00A41034">
        <w:rPr>
          <w:rFonts w:ascii="Times New Roman" w:hAnsi="Times New Roman"/>
          <w:sz w:val="24"/>
          <w:szCs w:val="24"/>
          <w:lang w:val="en-US"/>
        </w:rPr>
        <w:t xml:space="preserve">Yes, </w:t>
      </w:r>
      <w:r w:rsidR="00357C00" w:rsidRPr="00B45CE5">
        <w:rPr>
          <w:rFonts w:ascii="Times New Roman" w:hAnsi="Times New Roman"/>
          <w:sz w:val="24"/>
          <w:szCs w:val="24"/>
          <w:lang w:val="en-US"/>
        </w:rPr>
        <w:t>__________________________________________________________________________.</w:t>
      </w:r>
    </w:p>
    <w:p w:rsidR="00AE29EE" w:rsidRPr="00AE29EE" w:rsidRDefault="00AE29EE" w:rsidP="002915CB">
      <w:pPr>
        <w:numPr>
          <w:ilvl w:val="0"/>
          <w:numId w:val="29"/>
        </w:numPr>
        <w:spacing w:line="360" w:lineRule="auto"/>
        <w:rPr>
          <w:rFonts w:ascii="Times New Roman" w:hAnsi="Times New Roman"/>
          <w:sz w:val="24"/>
          <w:szCs w:val="24"/>
          <w:lang w:val="en-US"/>
        </w:rPr>
      </w:pPr>
      <w:r w:rsidRPr="00AE29EE">
        <w:rPr>
          <w:rFonts w:ascii="Times New Roman" w:hAnsi="Times New Roman"/>
          <w:sz w:val="24"/>
          <w:szCs w:val="24"/>
          <w:lang w:val="en-US"/>
        </w:rPr>
        <w:t xml:space="preserve">A: </w:t>
      </w:r>
      <w:r w:rsidR="00A41034" w:rsidRPr="00EF59FF">
        <w:rPr>
          <w:rFonts w:ascii="Times New Roman" w:hAnsi="Times New Roman"/>
          <w:sz w:val="24"/>
          <w:szCs w:val="24"/>
          <w:lang w:val="en-GB"/>
        </w:rPr>
        <w:t>How about going by train?</w:t>
      </w:r>
    </w:p>
    <w:p w:rsidR="00AE29EE" w:rsidRPr="00AE29EE" w:rsidRDefault="00AE29EE" w:rsidP="00AE29EE">
      <w:pPr>
        <w:spacing w:line="360" w:lineRule="auto"/>
        <w:ind w:left="360" w:firstLine="348"/>
        <w:rPr>
          <w:rFonts w:ascii="Times New Roman" w:hAnsi="Times New Roman"/>
          <w:sz w:val="24"/>
          <w:szCs w:val="24"/>
          <w:lang w:val="en-US"/>
        </w:rPr>
      </w:pPr>
      <w:r w:rsidRPr="00AE29EE">
        <w:rPr>
          <w:rFonts w:ascii="Times New Roman" w:hAnsi="Times New Roman"/>
          <w:sz w:val="24"/>
          <w:szCs w:val="24"/>
          <w:lang w:val="en-US"/>
        </w:rPr>
        <w:t>B:</w:t>
      </w:r>
      <w:r w:rsidR="004F024A">
        <w:rPr>
          <w:rFonts w:ascii="Times New Roman" w:hAnsi="Times New Roman"/>
          <w:sz w:val="24"/>
          <w:szCs w:val="24"/>
          <w:lang w:val="en-US"/>
        </w:rPr>
        <w:t xml:space="preserve"> </w:t>
      </w:r>
      <w:r w:rsidR="00A41034">
        <w:rPr>
          <w:rFonts w:ascii="Times New Roman" w:hAnsi="Times New Roman"/>
          <w:sz w:val="24"/>
          <w:szCs w:val="24"/>
          <w:lang w:val="en-US"/>
        </w:rPr>
        <w:t>______</w:t>
      </w:r>
      <w:r w:rsidR="00A41034" w:rsidRPr="00AE29EE">
        <w:rPr>
          <w:rFonts w:ascii="Times New Roman" w:hAnsi="Times New Roman"/>
          <w:sz w:val="24"/>
          <w:szCs w:val="24"/>
          <w:lang w:val="en-US"/>
        </w:rPr>
        <w:t>_______________________________</w:t>
      </w:r>
      <w:r w:rsidR="00A41034">
        <w:rPr>
          <w:rFonts w:ascii="Times New Roman" w:hAnsi="Times New Roman"/>
          <w:sz w:val="24"/>
          <w:szCs w:val="24"/>
          <w:lang w:val="en-US"/>
        </w:rPr>
        <w:t>_______________________________</w:t>
      </w:r>
      <w:r w:rsidR="00A41034" w:rsidRPr="00AE29EE">
        <w:rPr>
          <w:rFonts w:ascii="Times New Roman" w:hAnsi="Times New Roman"/>
          <w:sz w:val="24"/>
          <w:szCs w:val="24"/>
          <w:lang w:val="en-US"/>
        </w:rPr>
        <w:t>________</w:t>
      </w:r>
      <w:r w:rsidR="00A41034">
        <w:rPr>
          <w:rFonts w:ascii="Times New Roman" w:hAnsi="Times New Roman"/>
          <w:sz w:val="24"/>
          <w:szCs w:val="24"/>
          <w:lang w:val="en-US"/>
        </w:rPr>
        <w:t>__</w:t>
      </w:r>
      <w:r w:rsidR="00721F53">
        <w:rPr>
          <w:rFonts w:ascii="Times New Roman" w:hAnsi="Times New Roman"/>
          <w:sz w:val="24"/>
          <w:szCs w:val="24"/>
          <w:lang w:val="en-US"/>
        </w:rPr>
        <w:t>.</w:t>
      </w:r>
    </w:p>
    <w:p w:rsidR="00AE29EE" w:rsidRPr="00AE29EE" w:rsidRDefault="00AE29EE" w:rsidP="00001899">
      <w:pPr>
        <w:numPr>
          <w:ilvl w:val="0"/>
          <w:numId w:val="29"/>
        </w:numPr>
        <w:spacing w:after="0" w:line="360" w:lineRule="auto"/>
        <w:rPr>
          <w:rFonts w:ascii="Times New Roman" w:hAnsi="Times New Roman"/>
          <w:sz w:val="24"/>
          <w:szCs w:val="24"/>
          <w:lang w:val="en-US"/>
        </w:rPr>
      </w:pPr>
      <w:r w:rsidRPr="00AE29EE">
        <w:rPr>
          <w:rFonts w:ascii="Times New Roman" w:hAnsi="Times New Roman"/>
          <w:sz w:val="24"/>
          <w:szCs w:val="24"/>
          <w:lang w:val="en-US"/>
        </w:rPr>
        <w:t>A:</w:t>
      </w:r>
      <w:r w:rsidR="004F024A">
        <w:rPr>
          <w:rFonts w:ascii="Times New Roman" w:hAnsi="Times New Roman"/>
          <w:sz w:val="24"/>
          <w:szCs w:val="24"/>
          <w:lang w:val="en-US"/>
        </w:rPr>
        <w:t xml:space="preserve"> </w:t>
      </w:r>
      <w:r w:rsidR="00A41034" w:rsidRPr="00DE2E4F">
        <w:rPr>
          <w:rFonts w:ascii="Times New Roman" w:hAnsi="Times New Roman"/>
          <w:sz w:val="24"/>
          <w:lang w:val="en-US"/>
        </w:rPr>
        <w:t>Someone has stolen my bike! What should I do</w:t>
      </w:r>
      <w:r w:rsidR="00001899">
        <w:rPr>
          <w:rFonts w:ascii="Times New Roman" w:hAnsi="Times New Roman"/>
          <w:sz w:val="24"/>
          <w:szCs w:val="24"/>
          <w:lang w:val="en-US"/>
        </w:rPr>
        <w:t>?</w:t>
      </w:r>
    </w:p>
    <w:p w:rsidR="00B93926" w:rsidRPr="0012295F" w:rsidRDefault="00AE29EE" w:rsidP="00AF2A9A">
      <w:pPr>
        <w:spacing w:line="360" w:lineRule="auto"/>
        <w:ind w:left="360" w:firstLine="348"/>
        <w:rPr>
          <w:rFonts w:ascii="Times New Roman" w:hAnsi="Times New Roman"/>
          <w:b/>
          <w:color w:val="FF0000"/>
          <w:sz w:val="24"/>
          <w:szCs w:val="24"/>
          <w:lang w:val="en-US"/>
        </w:rPr>
      </w:pPr>
      <w:r w:rsidRPr="00AE29EE">
        <w:rPr>
          <w:rFonts w:ascii="Times New Roman" w:hAnsi="Times New Roman"/>
          <w:sz w:val="24"/>
          <w:szCs w:val="24"/>
          <w:lang w:val="en-US"/>
        </w:rPr>
        <w:t xml:space="preserve">B: </w:t>
      </w:r>
      <w:r w:rsidR="00357C00">
        <w:rPr>
          <w:rFonts w:ascii="Times New Roman" w:hAnsi="Times New Roman"/>
          <w:sz w:val="24"/>
          <w:szCs w:val="24"/>
          <w:lang w:val="en-US"/>
        </w:rPr>
        <w:t>______</w:t>
      </w:r>
      <w:r w:rsidR="00357C00" w:rsidRPr="00AE29EE">
        <w:rPr>
          <w:rFonts w:ascii="Times New Roman" w:hAnsi="Times New Roman"/>
          <w:sz w:val="24"/>
          <w:szCs w:val="24"/>
          <w:lang w:val="en-US"/>
        </w:rPr>
        <w:t>_______________________________</w:t>
      </w:r>
      <w:r w:rsidR="00001899">
        <w:rPr>
          <w:rFonts w:ascii="Times New Roman" w:hAnsi="Times New Roman"/>
          <w:sz w:val="24"/>
          <w:szCs w:val="24"/>
          <w:lang w:val="en-US"/>
        </w:rPr>
        <w:t>_______________________________</w:t>
      </w:r>
      <w:r w:rsidR="00357C00" w:rsidRPr="00AE29EE">
        <w:rPr>
          <w:rFonts w:ascii="Times New Roman" w:hAnsi="Times New Roman"/>
          <w:sz w:val="24"/>
          <w:szCs w:val="24"/>
          <w:lang w:val="en-US"/>
        </w:rPr>
        <w:t>________</w:t>
      </w:r>
      <w:r w:rsidR="00DC4EAF">
        <w:rPr>
          <w:rFonts w:ascii="Times New Roman" w:hAnsi="Times New Roman"/>
          <w:sz w:val="24"/>
          <w:szCs w:val="24"/>
          <w:lang w:val="en-US"/>
        </w:rPr>
        <w:t>.</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5A021C" w:rsidRPr="0012295F" w:rsidTr="00D27727">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5A021C" w:rsidRPr="0012295F" w:rsidRDefault="005A021C" w:rsidP="00D27727">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5A021C" w:rsidRPr="00591410" w:rsidRDefault="00F7306A" w:rsidP="00D27727">
            <w:pPr>
              <w:shd w:val="clear" w:color="auto" w:fill="FFFFFF"/>
              <w:snapToGrid w:val="0"/>
              <w:jc w:val="center"/>
              <w:rPr>
                <w:rFonts w:ascii="Times New Roman" w:hAnsi="Times New Roman"/>
                <w:b/>
                <w:sz w:val="24"/>
                <w:szCs w:val="24"/>
                <w:lang w:val="en-US"/>
              </w:rPr>
            </w:pPr>
            <w:r w:rsidRPr="00591410">
              <w:rPr>
                <w:rFonts w:ascii="Times New Roman" w:hAnsi="Times New Roman"/>
                <w:b/>
                <w:sz w:val="24"/>
                <w:szCs w:val="24"/>
                <w:lang w:val="en-US"/>
              </w:rPr>
              <w:t>8</w:t>
            </w:r>
          </w:p>
        </w:tc>
      </w:tr>
    </w:tbl>
    <w:p w:rsidR="007F0E96" w:rsidRDefault="007F0E96" w:rsidP="005A021C">
      <w:pPr>
        <w:spacing w:after="0"/>
        <w:rPr>
          <w:rFonts w:ascii="Times New Roman" w:hAnsi="Times New Roman"/>
          <w:b/>
          <w:color w:val="FF0000"/>
          <w:sz w:val="24"/>
          <w:szCs w:val="24"/>
          <w:lang w:val="en-US"/>
        </w:rPr>
      </w:pPr>
    </w:p>
    <w:p w:rsidR="00DC4EAF" w:rsidRPr="0012295F" w:rsidRDefault="00DC4EAF" w:rsidP="005A021C">
      <w:pPr>
        <w:spacing w:after="0"/>
        <w:rPr>
          <w:rFonts w:ascii="Times New Roman" w:hAnsi="Times New Roman"/>
          <w:b/>
          <w:color w:val="FF0000"/>
          <w:sz w:val="24"/>
          <w:szCs w:val="24"/>
          <w:lang w:val="en-US"/>
        </w:rPr>
      </w:pPr>
    </w:p>
    <w:p w:rsidR="005A021C" w:rsidRPr="00591410" w:rsidRDefault="005A021C" w:rsidP="005A021C">
      <w:pPr>
        <w:spacing w:after="0"/>
        <w:rPr>
          <w:rFonts w:ascii="Times New Roman" w:hAnsi="Times New Roman"/>
          <w:b/>
          <w:sz w:val="24"/>
          <w:szCs w:val="24"/>
          <w:lang w:val="en-US"/>
        </w:rPr>
      </w:pPr>
      <w:r w:rsidRPr="00591410">
        <w:rPr>
          <w:rFonts w:ascii="Times New Roman" w:hAnsi="Times New Roman"/>
          <w:b/>
          <w:sz w:val="24"/>
          <w:szCs w:val="24"/>
          <w:lang w:val="en-US"/>
        </w:rPr>
        <w:t>4.  Rephrasing</w:t>
      </w:r>
      <w:r w:rsidR="006908C2" w:rsidRPr="00591410">
        <w:rPr>
          <w:rFonts w:ascii="Times New Roman" w:hAnsi="Times New Roman"/>
          <w:b/>
          <w:sz w:val="24"/>
          <w:szCs w:val="24"/>
          <w:lang w:val="en-US"/>
        </w:rPr>
        <w:t xml:space="preserve">. </w:t>
      </w:r>
      <w:r w:rsidR="00B216D4" w:rsidRPr="00B216D4">
        <w:rPr>
          <w:rFonts w:ascii="Times New Roman" w:hAnsi="Times New Roman"/>
          <w:b/>
          <w:sz w:val="24"/>
          <w:szCs w:val="24"/>
          <w:lang w:val="en-US"/>
        </w:rPr>
        <w:t>Use the words in brackets to rephrase the sentences so that the meaning remains the same</w:t>
      </w:r>
      <w:r w:rsidRPr="00591410">
        <w:rPr>
          <w:rFonts w:ascii="Times New Roman" w:hAnsi="Times New Roman"/>
          <w:b/>
          <w:sz w:val="24"/>
          <w:szCs w:val="24"/>
          <w:lang w:val="en-US"/>
        </w:rPr>
        <w:t>.</w:t>
      </w:r>
    </w:p>
    <w:p w:rsidR="00AF2A9A" w:rsidRPr="00AF2A9A" w:rsidRDefault="00B216D4" w:rsidP="00B216D4">
      <w:pPr>
        <w:numPr>
          <w:ilvl w:val="0"/>
          <w:numId w:val="30"/>
        </w:numPr>
        <w:spacing w:after="0" w:line="360" w:lineRule="auto"/>
        <w:rPr>
          <w:rFonts w:ascii="Times New Roman" w:hAnsi="Times New Roman"/>
          <w:sz w:val="24"/>
          <w:szCs w:val="24"/>
          <w:lang w:val="en-US"/>
        </w:rPr>
      </w:pPr>
      <w:r w:rsidRPr="00B216D4">
        <w:rPr>
          <w:rFonts w:ascii="Times New Roman" w:hAnsi="Times New Roman"/>
          <w:sz w:val="24"/>
          <w:szCs w:val="24"/>
          <w:lang w:val="en-US"/>
        </w:rPr>
        <w:t>It was not a good idea to leave the lid open. (SHOULD NOT)</w:t>
      </w:r>
    </w:p>
    <w:p w:rsidR="00AF2A9A" w:rsidRPr="00AF2A9A" w:rsidRDefault="00B216D4" w:rsidP="00AF2A9A">
      <w:pPr>
        <w:spacing w:line="360" w:lineRule="auto"/>
        <w:ind w:left="360" w:firstLine="348"/>
        <w:rPr>
          <w:rFonts w:ascii="Times New Roman" w:hAnsi="Times New Roman"/>
          <w:sz w:val="24"/>
          <w:szCs w:val="24"/>
          <w:lang w:val="en-US"/>
        </w:rPr>
      </w:pPr>
      <w:r>
        <w:rPr>
          <w:rFonts w:ascii="Times New Roman" w:hAnsi="Times New Roman"/>
          <w:sz w:val="24"/>
          <w:szCs w:val="24"/>
          <w:lang w:val="en-US"/>
        </w:rPr>
        <w:t xml:space="preserve">You </w:t>
      </w:r>
      <w:r w:rsidR="00AF2A9A" w:rsidRPr="00AF2A9A">
        <w:rPr>
          <w:rFonts w:ascii="Times New Roman" w:hAnsi="Times New Roman"/>
          <w:sz w:val="24"/>
          <w:szCs w:val="24"/>
          <w:lang w:val="en-US"/>
        </w:rPr>
        <w:t>____________________________________________________</w:t>
      </w:r>
      <w:r w:rsidR="00093E42">
        <w:rPr>
          <w:rFonts w:ascii="Times New Roman" w:hAnsi="Times New Roman"/>
          <w:sz w:val="24"/>
          <w:szCs w:val="24"/>
          <w:lang w:val="en-US"/>
        </w:rPr>
        <w:t>__________</w:t>
      </w:r>
      <w:r w:rsidR="00AF2A9A" w:rsidRPr="00AF2A9A">
        <w:rPr>
          <w:rFonts w:ascii="Times New Roman" w:hAnsi="Times New Roman"/>
          <w:sz w:val="24"/>
          <w:szCs w:val="24"/>
          <w:lang w:val="en-US"/>
        </w:rPr>
        <w:t>_______________.</w:t>
      </w:r>
    </w:p>
    <w:p w:rsidR="00AF2A9A" w:rsidRPr="00AF2A9A" w:rsidRDefault="00082D93" w:rsidP="00082D93">
      <w:pPr>
        <w:numPr>
          <w:ilvl w:val="0"/>
          <w:numId w:val="30"/>
        </w:numPr>
        <w:spacing w:after="0" w:line="360" w:lineRule="auto"/>
        <w:rPr>
          <w:rFonts w:ascii="Times New Roman" w:hAnsi="Times New Roman"/>
          <w:sz w:val="24"/>
          <w:szCs w:val="24"/>
          <w:lang w:val="en-US"/>
        </w:rPr>
      </w:pPr>
      <w:r w:rsidRPr="00082D93">
        <w:rPr>
          <w:rFonts w:ascii="Times New Roman" w:hAnsi="Times New Roman"/>
          <w:sz w:val="24"/>
          <w:szCs w:val="24"/>
          <w:lang w:val="en-US"/>
        </w:rPr>
        <w:t xml:space="preserve">I </w:t>
      </w:r>
      <w:r w:rsidR="004F024A">
        <w:rPr>
          <w:rFonts w:ascii="Times New Roman" w:hAnsi="Times New Roman"/>
          <w:sz w:val="24"/>
          <w:szCs w:val="24"/>
          <w:lang w:val="en-US"/>
        </w:rPr>
        <w:t>suggest</w:t>
      </w:r>
      <w:r w:rsidRPr="00082D93">
        <w:rPr>
          <w:rFonts w:ascii="Times New Roman" w:hAnsi="Times New Roman"/>
          <w:sz w:val="24"/>
          <w:szCs w:val="24"/>
          <w:lang w:val="en-US"/>
        </w:rPr>
        <w:t xml:space="preserve"> that </w:t>
      </w:r>
      <w:r w:rsidR="00956C8D">
        <w:rPr>
          <w:rFonts w:ascii="Times New Roman" w:hAnsi="Times New Roman"/>
          <w:sz w:val="24"/>
          <w:szCs w:val="24"/>
          <w:lang w:val="en-US"/>
        </w:rPr>
        <w:t>we</w:t>
      </w:r>
      <w:r w:rsidRPr="00082D93">
        <w:rPr>
          <w:rFonts w:ascii="Times New Roman" w:hAnsi="Times New Roman"/>
          <w:sz w:val="24"/>
          <w:szCs w:val="24"/>
          <w:lang w:val="en-US"/>
        </w:rPr>
        <w:t xml:space="preserve"> </w:t>
      </w:r>
      <w:r w:rsidR="004F024A">
        <w:rPr>
          <w:rFonts w:ascii="Times New Roman" w:hAnsi="Times New Roman"/>
          <w:sz w:val="24"/>
          <w:szCs w:val="24"/>
          <w:lang w:val="en-US"/>
        </w:rPr>
        <w:t>use metal instead of plastic</w:t>
      </w:r>
      <w:r w:rsidRPr="00082D93">
        <w:rPr>
          <w:rFonts w:ascii="Times New Roman" w:hAnsi="Times New Roman"/>
          <w:sz w:val="24"/>
          <w:szCs w:val="24"/>
          <w:lang w:val="en-US"/>
        </w:rPr>
        <w:t>. (</w:t>
      </w:r>
      <w:r w:rsidR="004F024A">
        <w:rPr>
          <w:rFonts w:ascii="Times New Roman" w:hAnsi="Times New Roman"/>
          <w:sz w:val="24"/>
          <w:szCs w:val="24"/>
          <w:lang w:val="en-US"/>
        </w:rPr>
        <w:t>LET´S</w:t>
      </w:r>
      <w:r w:rsidRPr="00082D93">
        <w:rPr>
          <w:rFonts w:ascii="Times New Roman" w:hAnsi="Times New Roman"/>
          <w:sz w:val="24"/>
          <w:szCs w:val="24"/>
          <w:lang w:val="en-US"/>
        </w:rPr>
        <w:t>)</w:t>
      </w:r>
      <w:r>
        <w:rPr>
          <w:rFonts w:ascii="Times New Roman" w:hAnsi="Times New Roman"/>
          <w:sz w:val="24"/>
          <w:szCs w:val="24"/>
          <w:lang w:val="en-US"/>
        </w:rPr>
        <w:t xml:space="preserve"> </w:t>
      </w:r>
    </w:p>
    <w:p w:rsidR="00AF2A9A" w:rsidRPr="00AF2A9A" w:rsidRDefault="00AF2A9A" w:rsidP="00AF2A9A">
      <w:pPr>
        <w:spacing w:line="360" w:lineRule="auto"/>
        <w:ind w:firstLine="708"/>
        <w:rPr>
          <w:rFonts w:ascii="Times New Roman" w:hAnsi="Times New Roman"/>
          <w:sz w:val="24"/>
          <w:szCs w:val="24"/>
          <w:lang w:val="en-US"/>
        </w:rPr>
      </w:pPr>
      <w:r w:rsidRPr="00AF2A9A">
        <w:rPr>
          <w:rFonts w:ascii="Times New Roman" w:hAnsi="Times New Roman"/>
          <w:sz w:val="24"/>
          <w:szCs w:val="24"/>
          <w:lang w:val="en-US"/>
        </w:rPr>
        <w:t>______________________________________________________</w:t>
      </w:r>
      <w:r w:rsidR="00B925F4">
        <w:rPr>
          <w:rFonts w:ascii="Times New Roman" w:hAnsi="Times New Roman"/>
          <w:sz w:val="24"/>
          <w:szCs w:val="24"/>
          <w:lang w:val="en-US"/>
        </w:rPr>
        <w:t>_________</w:t>
      </w:r>
      <w:r w:rsidR="00093E42">
        <w:rPr>
          <w:rFonts w:ascii="Times New Roman" w:hAnsi="Times New Roman"/>
          <w:sz w:val="24"/>
          <w:szCs w:val="24"/>
          <w:lang w:val="en-US"/>
        </w:rPr>
        <w:t>___________</w:t>
      </w:r>
      <w:r w:rsidR="00B925F4">
        <w:rPr>
          <w:rFonts w:ascii="Times New Roman" w:hAnsi="Times New Roman"/>
          <w:sz w:val="24"/>
          <w:szCs w:val="24"/>
          <w:lang w:val="en-US"/>
        </w:rPr>
        <w:t>_____</w:t>
      </w:r>
      <w:r w:rsidRPr="00AF2A9A">
        <w:rPr>
          <w:rFonts w:ascii="Times New Roman" w:hAnsi="Times New Roman"/>
          <w:sz w:val="24"/>
          <w:szCs w:val="24"/>
          <w:lang w:val="en-US"/>
        </w:rPr>
        <w:t>__</w:t>
      </w:r>
      <w:r w:rsidR="00581780">
        <w:rPr>
          <w:rFonts w:ascii="Times New Roman" w:hAnsi="Times New Roman"/>
          <w:sz w:val="24"/>
          <w:szCs w:val="24"/>
          <w:lang w:val="en-US"/>
        </w:rPr>
        <w:t>.</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5A021C" w:rsidRPr="0012295F" w:rsidTr="00D27727">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5A021C" w:rsidRPr="0012295F" w:rsidRDefault="005A021C" w:rsidP="00D27727">
            <w:pPr>
              <w:shd w:val="clear" w:color="auto" w:fill="FFFFFF"/>
              <w:snapToGrid w:val="0"/>
              <w:jc w:val="center"/>
              <w:rPr>
                <w:rFonts w:ascii="Times New Roman" w:hAnsi="Times New Roman"/>
                <w:b/>
                <w:color w:val="FF0000"/>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5A021C" w:rsidRPr="00591410" w:rsidRDefault="00F7306A" w:rsidP="00D27727">
            <w:pPr>
              <w:shd w:val="clear" w:color="auto" w:fill="FFFFFF"/>
              <w:snapToGrid w:val="0"/>
              <w:jc w:val="center"/>
              <w:rPr>
                <w:rFonts w:ascii="Times New Roman" w:hAnsi="Times New Roman"/>
                <w:b/>
                <w:sz w:val="24"/>
                <w:szCs w:val="24"/>
                <w:lang w:val="en-US"/>
              </w:rPr>
            </w:pPr>
            <w:r w:rsidRPr="00591410">
              <w:rPr>
                <w:rFonts w:ascii="Times New Roman" w:hAnsi="Times New Roman"/>
                <w:b/>
                <w:sz w:val="24"/>
                <w:szCs w:val="24"/>
                <w:lang w:val="en-US"/>
              </w:rPr>
              <w:t>4</w:t>
            </w:r>
          </w:p>
        </w:tc>
      </w:tr>
    </w:tbl>
    <w:p w:rsidR="000078FF" w:rsidRDefault="000078FF" w:rsidP="002E2E9E">
      <w:pPr>
        <w:jc w:val="both"/>
        <w:rPr>
          <w:rFonts w:ascii="Times New Roman" w:hAnsi="Times New Roman"/>
          <w:color w:val="000000"/>
          <w:spacing w:val="-3"/>
          <w:sz w:val="24"/>
          <w:szCs w:val="24"/>
          <w:u w:val="single"/>
          <w:lang w:val="en-US"/>
        </w:rPr>
      </w:pPr>
    </w:p>
    <w:p w:rsidR="002E2E9E" w:rsidRPr="0012295F" w:rsidRDefault="002E2E9E" w:rsidP="002E2E9E">
      <w:pPr>
        <w:jc w:val="both"/>
        <w:rPr>
          <w:rFonts w:ascii="Times New Roman" w:hAnsi="Times New Roman"/>
          <w:color w:val="000000"/>
          <w:spacing w:val="-3"/>
          <w:sz w:val="24"/>
          <w:szCs w:val="24"/>
          <w:u w:val="single"/>
          <w:lang w:val="en-US"/>
        </w:rPr>
      </w:pPr>
      <w:r w:rsidRPr="0012295F">
        <w:rPr>
          <w:rFonts w:ascii="Times New Roman" w:hAnsi="Times New Roman"/>
          <w:color w:val="000000"/>
          <w:spacing w:val="-3"/>
          <w:sz w:val="24"/>
          <w:szCs w:val="24"/>
          <w:u w:val="single"/>
          <w:lang w:val="en-US"/>
        </w:rPr>
        <w:lastRenderedPageBreak/>
        <w:t>Section C – READING</w:t>
      </w:r>
      <w:r w:rsidRPr="0012295F">
        <w:rPr>
          <w:rFonts w:ascii="Times New Roman" w:hAnsi="Times New Roman"/>
          <w:color w:val="000000"/>
          <w:spacing w:val="-3"/>
          <w:sz w:val="24"/>
          <w:szCs w:val="24"/>
          <w:lang w:val="en-US"/>
        </w:rPr>
        <w:tab/>
      </w:r>
      <w:r w:rsidRPr="0012295F">
        <w:rPr>
          <w:rFonts w:ascii="Times New Roman" w:hAnsi="Times New Roman"/>
          <w:b/>
          <w:color w:val="000000"/>
          <w:spacing w:val="-3"/>
          <w:sz w:val="24"/>
          <w:szCs w:val="24"/>
          <w:lang w:val="en-US"/>
        </w:rPr>
        <w:t>Read the text and complete the tasks below.</w:t>
      </w:r>
    </w:p>
    <w:p w:rsidR="00FD1C60" w:rsidRPr="008376F9" w:rsidRDefault="00FD1C60" w:rsidP="00FD1C60">
      <w:pPr>
        <w:shd w:val="clear" w:color="auto" w:fill="FFFFFF"/>
        <w:spacing w:line="360" w:lineRule="auto"/>
        <w:jc w:val="both"/>
        <w:rPr>
          <w:rFonts w:ascii="Times New Roman" w:hAnsi="Times New Roman"/>
          <w:bCs/>
          <w:color w:val="000000"/>
          <w:sz w:val="14"/>
          <w:szCs w:val="14"/>
          <w:lang w:val="en-GB"/>
        </w:rPr>
      </w:pPr>
      <w:r w:rsidRPr="008376F9">
        <w:rPr>
          <w:rFonts w:ascii="Times New Roman" w:hAnsi="Times New Roman"/>
          <w:b/>
          <w:bCs/>
          <w:color w:val="000000"/>
          <w:u w:val="single"/>
          <w:lang w:val="en-GB"/>
        </w:rPr>
        <w:t>Mine Accident</w:t>
      </w:r>
      <w:r w:rsidRPr="008376F9">
        <w:rPr>
          <w:rFonts w:ascii="Times New Roman" w:hAnsi="Times New Roman"/>
          <w:b/>
          <w:bCs/>
          <w:color w:val="000000"/>
          <w:lang w:val="en-GB"/>
        </w:rPr>
        <w:t xml:space="preserve">         </w:t>
      </w:r>
      <w:r w:rsidRPr="008376F9">
        <w:rPr>
          <w:rFonts w:ascii="Times New Roman" w:hAnsi="Times New Roman"/>
          <w:bCs/>
          <w:color w:val="000000"/>
          <w:sz w:val="14"/>
          <w:szCs w:val="14"/>
          <w:lang w:val="en-GB"/>
        </w:rPr>
        <w:t xml:space="preserve">                                                                        </w:t>
      </w:r>
    </w:p>
    <w:p w:rsidR="00FD1C60" w:rsidRPr="008376F9" w:rsidRDefault="00FD1C60" w:rsidP="00FD1C60">
      <w:pPr>
        <w:shd w:val="clear" w:color="auto" w:fill="FFFFFF"/>
        <w:spacing w:line="360" w:lineRule="auto"/>
        <w:ind w:firstLine="708"/>
        <w:rPr>
          <w:rFonts w:ascii="Times New Roman" w:hAnsi="Times New Roman"/>
          <w:bCs/>
          <w:color w:val="000000"/>
          <w:sz w:val="24"/>
          <w:szCs w:val="24"/>
          <w:lang w:val="en-GB"/>
        </w:rPr>
      </w:pPr>
      <w:r w:rsidRPr="008376F9">
        <w:rPr>
          <w:rFonts w:ascii="Times New Roman" w:hAnsi="Times New Roman"/>
          <w:bCs/>
          <w:color w:val="000000"/>
          <w:lang w:val="en-GB"/>
        </w:rPr>
        <w:t xml:space="preserve">On Wednesday, July 24, </w:t>
      </w:r>
      <w:smartTag w:uri="urn:schemas-microsoft-com:office:smarttags" w:element="metricconverter">
        <w:smartTagPr>
          <w:attr w:name="ProductID" w:val="2002, a"/>
        </w:smartTagPr>
        <w:r w:rsidRPr="008376F9">
          <w:rPr>
            <w:rFonts w:ascii="Times New Roman" w:hAnsi="Times New Roman"/>
            <w:bCs/>
            <w:color w:val="000000"/>
            <w:lang w:val="en-GB"/>
          </w:rPr>
          <w:t>2002, a</w:t>
        </w:r>
      </w:smartTag>
      <w:r w:rsidRPr="008376F9">
        <w:rPr>
          <w:rFonts w:ascii="Times New Roman" w:hAnsi="Times New Roman"/>
          <w:bCs/>
          <w:color w:val="000000"/>
          <w:lang w:val="en-GB"/>
        </w:rPr>
        <w:t xml:space="preserve"> team of miners were hard at work in Quecreek mine in </w:t>
      </w:r>
      <w:smartTag w:uri="urn:schemas-microsoft-com:office:smarttags" w:element="State">
        <w:r w:rsidRPr="008376F9">
          <w:rPr>
            <w:rFonts w:ascii="Times New Roman" w:hAnsi="Times New Roman"/>
            <w:bCs/>
            <w:color w:val="000000"/>
            <w:lang w:val="en-GB"/>
          </w:rPr>
          <w:t>Pennsylvania</w:t>
        </w:r>
      </w:smartTag>
      <w:r w:rsidRPr="008376F9">
        <w:rPr>
          <w:rFonts w:ascii="Times New Roman" w:hAnsi="Times New Roman"/>
          <w:bCs/>
          <w:color w:val="000000"/>
          <w:lang w:val="en-GB"/>
        </w:rPr>
        <w:t xml:space="preserve">, </w:t>
      </w:r>
      <w:smartTag w:uri="urn:schemas-microsoft-com:office:smarttags" w:element="country-region">
        <w:smartTag w:uri="urn:schemas-microsoft-com:office:smarttags" w:element="place">
          <w:r w:rsidRPr="008376F9">
            <w:rPr>
              <w:rFonts w:ascii="Times New Roman" w:hAnsi="Times New Roman"/>
              <w:bCs/>
              <w:color w:val="000000"/>
              <w:lang w:val="en-GB"/>
            </w:rPr>
            <w:t>USA</w:t>
          </w:r>
        </w:smartTag>
      </w:smartTag>
      <w:r w:rsidRPr="008376F9">
        <w:rPr>
          <w:rFonts w:ascii="Times New Roman" w:hAnsi="Times New Roman"/>
          <w:bCs/>
          <w:color w:val="000000"/>
          <w:lang w:val="en-GB"/>
        </w:rPr>
        <w:t xml:space="preserve">. They had a map, so they knew that there was another older mine nearby. But they didn’t know that their map was wrong and the old mine was much closer than they thought.                                                                                                                                                                        </w:t>
      </w:r>
      <w:r w:rsidRPr="008376F9">
        <w:rPr>
          <w:rFonts w:ascii="Times New Roman" w:hAnsi="Times New Roman"/>
          <w:bCs/>
          <w:color w:val="000000"/>
          <w:lang w:val="en-GB"/>
        </w:rPr>
        <w:tab/>
        <w:t xml:space="preserve">At 8.50 p.m., a terrible thing happened. Nine miners broke through the connecting wall and over 500 million litres of water poured in from the old mine. They managed to escape the rushing water, but they were cut off from the surface – </w:t>
      </w:r>
      <w:r w:rsidRPr="008376F9">
        <w:rPr>
          <w:rFonts w:ascii="Times New Roman" w:hAnsi="Times New Roman"/>
          <w:bCs/>
          <w:color w:val="000000"/>
          <w:sz w:val="24"/>
          <w:szCs w:val="24"/>
          <w:lang w:val="en-GB"/>
        </w:rPr>
        <w:t xml:space="preserve">trapped </w:t>
      </w:r>
      <w:smartTag w:uri="urn:schemas-microsoft-com:office:smarttags" w:element="metricconverter">
        <w:smartTagPr>
          <w:attr w:name="ProductID" w:val="75 metres"/>
        </w:smartTagPr>
        <w:r w:rsidRPr="008376F9">
          <w:rPr>
            <w:rFonts w:ascii="Times New Roman" w:hAnsi="Times New Roman"/>
            <w:bCs/>
            <w:color w:val="000000"/>
            <w:sz w:val="24"/>
            <w:szCs w:val="24"/>
            <w:lang w:val="en-GB"/>
          </w:rPr>
          <w:t>75 metres</w:t>
        </w:r>
      </w:smartTag>
      <w:r w:rsidRPr="008376F9">
        <w:rPr>
          <w:rFonts w:ascii="Times New Roman" w:hAnsi="Times New Roman"/>
          <w:bCs/>
          <w:color w:val="000000"/>
          <w:sz w:val="24"/>
          <w:szCs w:val="24"/>
          <w:lang w:val="en-GB"/>
        </w:rPr>
        <w:t xml:space="preserve"> below ground. The miners tried to find higher ground, but it was impossible. They found a small air pocket, but the water continued to rise. The water was cold – very, very cold – and there was a limited amount of air. Above the miners, a rescue team didn’t know if they were alive or dead, but they had to try to reach them. They drilled a small hole to where they thought the miners were and at </w:t>
      </w:r>
      <w:smartTag w:uri="urn:schemas-microsoft-com:office:smarttags" w:element="metricconverter">
        <w:smartTagPr>
          <w:attr w:name="ProductID" w:val="5.10 a"/>
        </w:smartTagPr>
        <w:r w:rsidRPr="008376F9">
          <w:rPr>
            <w:rFonts w:ascii="Times New Roman" w:hAnsi="Times New Roman"/>
            <w:bCs/>
            <w:color w:val="000000"/>
            <w:sz w:val="24"/>
            <w:szCs w:val="24"/>
            <w:lang w:val="en-GB"/>
          </w:rPr>
          <w:t>5.10 a</w:t>
        </w:r>
      </w:smartTag>
      <w:r w:rsidRPr="008376F9">
        <w:rPr>
          <w:rFonts w:ascii="Times New Roman" w:hAnsi="Times New Roman"/>
          <w:bCs/>
          <w:color w:val="000000"/>
          <w:sz w:val="24"/>
          <w:szCs w:val="24"/>
          <w:lang w:val="en-GB"/>
        </w:rPr>
        <w:t xml:space="preserve">.m. they lowered a pipe down to the miners. Fresh, heated air came down the pipe.    </w:t>
      </w:r>
      <w:r w:rsidRPr="008376F9">
        <w:rPr>
          <w:rFonts w:ascii="Times New Roman" w:hAnsi="Times New Roman"/>
          <w:bCs/>
          <w:color w:val="000000"/>
          <w:sz w:val="24"/>
          <w:szCs w:val="24"/>
          <w:lang w:val="en-GB"/>
        </w:rPr>
        <w:tab/>
      </w:r>
    </w:p>
    <w:p w:rsidR="00FD1C60" w:rsidRPr="008376F9" w:rsidRDefault="00FD1C60" w:rsidP="00FD1C60">
      <w:pPr>
        <w:shd w:val="clear" w:color="auto" w:fill="FFFFFF"/>
        <w:spacing w:line="360" w:lineRule="auto"/>
        <w:ind w:left="5664"/>
        <w:rPr>
          <w:rFonts w:ascii="Times New Roman" w:hAnsi="Times New Roman"/>
          <w:bCs/>
          <w:color w:val="000000"/>
          <w:sz w:val="16"/>
          <w:szCs w:val="16"/>
          <w:lang w:val="en-GB"/>
        </w:rPr>
      </w:pPr>
      <w:r w:rsidRPr="008376F9">
        <w:rPr>
          <w:rFonts w:ascii="Times New Roman" w:hAnsi="Times New Roman"/>
          <w:bCs/>
          <w:color w:val="000000"/>
          <w:sz w:val="16"/>
          <w:szCs w:val="16"/>
          <w:lang w:val="en-GB"/>
        </w:rPr>
        <w:t>Adapted from:  http://www.pahighways.com/features/quecreek.html</w:t>
      </w:r>
    </w:p>
    <w:p w:rsidR="00FD1C60" w:rsidRPr="008376F9" w:rsidRDefault="00FD1C60" w:rsidP="00FD1C60">
      <w:pPr>
        <w:shd w:val="clear" w:color="auto" w:fill="FFFFFF"/>
        <w:ind w:left="43"/>
        <w:rPr>
          <w:rFonts w:ascii="Times New Roman" w:hAnsi="Times New Roman"/>
          <w:b/>
          <w:bCs/>
          <w:color w:val="000000"/>
          <w:sz w:val="24"/>
          <w:szCs w:val="24"/>
          <w:lang w:val="en-GB"/>
        </w:rPr>
      </w:pPr>
      <w:r w:rsidRPr="008376F9">
        <w:rPr>
          <w:rFonts w:ascii="Times New Roman" w:hAnsi="Times New Roman"/>
          <w:b/>
          <w:bCs/>
          <w:color w:val="000000"/>
          <w:sz w:val="24"/>
          <w:szCs w:val="24"/>
          <w:lang w:val="en-GB"/>
        </w:rPr>
        <w:t xml:space="preserve">1.  Answer according to the text. </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sz w:val="24"/>
          <w:szCs w:val="24"/>
          <w:lang w:val="en-GB"/>
        </w:rPr>
        <w:t>1)</w:t>
      </w:r>
      <w:r w:rsidRPr="008376F9">
        <w:rPr>
          <w:rFonts w:ascii="Times New Roman" w:hAnsi="Times New Roman"/>
          <w:sz w:val="24"/>
          <w:szCs w:val="24"/>
          <w:lang w:val="en-GB"/>
        </w:rPr>
        <w:tab/>
      </w:r>
      <w:r w:rsidRPr="008376F9">
        <w:rPr>
          <w:rFonts w:ascii="Times New Roman" w:hAnsi="Times New Roman"/>
          <w:bCs/>
          <w:color w:val="000000"/>
          <w:sz w:val="24"/>
          <w:szCs w:val="24"/>
          <w:lang w:val="en-GB"/>
        </w:rPr>
        <w:t xml:space="preserve">Why did this terrible thing happen?                                                                                                                          </w:t>
      </w:r>
    </w:p>
    <w:p w:rsidR="00FD1C60" w:rsidRPr="008376F9" w:rsidRDefault="00FD1C60" w:rsidP="00FD1C60">
      <w:pPr>
        <w:shd w:val="clear" w:color="auto" w:fill="FFFFFF"/>
        <w:rPr>
          <w:rFonts w:ascii="Times New Roman" w:hAnsi="Times New Roman"/>
          <w:bCs/>
          <w:color w:val="000000"/>
          <w:sz w:val="24"/>
          <w:szCs w:val="24"/>
          <w:lang w:val="en-GB"/>
        </w:rPr>
      </w:pPr>
      <w:r w:rsidRPr="008376F9">
        <w:rPr>
          <w:rFonts w:ascii="Times New Roman" w:hAnsi="Times New Roman"/>
          <w:bCs/>
          <w:color w:val="000000"/>
          <w:sz w:val="24"/>
          <w:szCs w:val="24"/>
          <w:lang w:val="en-GB"/>
        </w:rPr>
        <w:t>_______________________________________________________________________________________</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sz w:val="24"/>
          <w:szCs w:val="24"/>
          <w:lang w:val="en-GB"/>
        </w:rPr>
        <w:t>2)</w:t>
      </w:r>
      <w:r w:rsidRPr="008376F9">
        <w:rPr>
          <w:rFonts w:ascii="Times New Roman" w:hAnsi="Times New Roman"/>
          <w:sz w:val="24"/>
          <w:szCs w:val="24"/>
          <w:lang w:val="en-GB"/>
        </w:rPr>
        <w:tab/>
      </w:r>
      <w:r w:rsidRPr="008376F9">
        <w:rPr>
          <w:rFonts w:ascii="Times New Roman" w:hAnsi="Times New Roman"/>
          <w:bCs/>
          <w:color w:val="000000"/>
          <w:sz w:val="24"/>
          <w:szCs w:val="24"/>
          <w:lang w:val="en-GB"/>
        </w:rPr>
        <w:t xml:space="preserve">Why could the miners freeze?                                                                                                             </w:t>
      </w:r>
    </w:p>
    <w:p w:rsidR="00FD1C60" w:rsidRPr="008376F9" w:rsidRDefault="00FD1C60" w:rsidP="00FD1C60">
      <w:pPr>
        <w:shd w:val="clear" w:color="auto" w:fill="FFFFFF"/>
        <w:rPr>
          <w:rFonts w:ascii="Times New Roman" w:hAnsi="Times New Roman"/>
          <w:bCs/>
          <w:color w:val="000000"/>
          <w:sz w:val="24"/>
          <w:szCs w:val="24"/>
          <w:lang w:val="en-GB"/>
        </w:rPr>
      </w:pPr>
      <w:r w:rsidRPr="008376F9">
        <w:rPr>
          <w:rFonts w:ascii="Times New Roman" w:hAnsi="Times New Roman"/>
          <w:bCs/>
          <w:color w:val="000000"/>
          <w:sz w:val="24"/>
          <w:szCs w:val="24"/>
          <w:lang w:val="en-GB"/>
        </w:rPr>
        <w:t>_______________________________________________________________________________________</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sz w:val="24"/>
          <w:szCs w:val="24"/>
          <w:lang w:val="en-GB"/>
        </w:rPr>
        <w:t>3)</w:t>
      </w:r>
      <w:r w:rsidRPr="008376F9">
        <w:rPr>
          <w:rFonts w:ascii="Times New Roman" w:hAnsi="Times New Roman"/>
          <w:sz w:val="24"/>
          <w:szCs w:val="24"/>
          <w:lang w:val="en-GB"/>
        </w:rPr>
        <w:tab/>
      </w:r>
      <w:r w:rsidRPr="008376F9">
        <w:rPr>
          <w:rFonts w:ascii="Times New Roman" w:hAnsi="Times New Roman"/>
          <w:bCs/>
          <w:color w:val="000000"/>
          <w:sz w:val="24"/>
          <w:szCs w:val="24"/>
          <w:lang w:val="en-GB"/>
        </w:rPr>
        <w:t xml:space="preserve">How did the rescue team help them?                                                                                                                                         </w:t>
      </w:r>
    </w:p>
    <w:p w:rsidR="00FD1C60" w:rsidRPr="008376F9" w:rsidRDefault="00FD1C60" w:rsidP="00FD1C60">
      <w:pPr>
        <w:shd w:val="clear" w:color="auto" w:fill="FFFFFF"/>
        <w:rPr>
          <w:rFonts w:ascii="Times New Roman" w:hAnsi="Times New Roman"/>
          <w:bCs/>
          <w:color w:val="000000"/>
          <w:sz w:val="24"/>
          <w:szCs w:val="24"/>
          <w:lang w:val="en-GB"/>
        </w:rPr>
      </w:pPr>
      <w:r w:rsidRPr="008376F9">
        <w:rPr>
          <w:rFonts w:ascii="Times New Roman" w:hAnsi="Times New Roman"/>
          <w:bCs/>
          <w:color w:val="000000"/>
          <w:sz w:val="24"/>
          <w:szCs w:val="24"/>
          <w:lang w:val="en-GB"/>
        </w:rPr>
        <w:t>_______________________________________________________________________________________</w:t>
      </w:r>
    </w:p>
    <w:p w:rsidR="00FD1C60" w:rsidRPr="008376F9" w:rsidRDefault="00FD1C60" w:rsidP="00FD1C60">
      <w:pPr>
        <w:shd w:val="clear" w:color="auto" w:fill="FFFFFF"/>
        <w:ind w:left="43"/>
        <w:rPr>
          <w:rFonts w:ascii="Times New Roman" w:hAnsi="Times New Roman"/>
          <w:b/>
          <w:bCs/>
          <w:color w:val="000000"/>
          <w:sz w:val="24"/>
          <w:szCs w:val="24"/>
          <w:lang w:val="en-GB"/>
        </w:rPr>
      </w:pPr>
      <w:r w:rsidRPr="008376F9">
        <w:rPr>
          <w:rFonts w:ascii="Times New Roman" w:hAnsi="Times New Roman"/>
          <w:b/>
          <w:bCs/>
          <w:color w:val="000000"/>
          <w:sz w:val="24"/>
          <w:szCs w:val="24"/>
          <w:lang w:val="en-GB"/>
        </w:rPr>
        <w:t>2.  Are these statements true (T) or false (F)?</w:t>
      </w:r>
    </w:p>
    <w:p w:rsidR="00FD1C60" w:rsidRPr="008376F9" w:rsidRDefault="00FD1C60" w:rsidP="00FD1C60">
      <w:pPr>
        <w:shd w:val="clear" w:color="auto" w:fill="FFFFFF"/>
        <w:tabs>
          <w:tab w:val="left" w:pos="720"/>
        </w:tabs>
        <w:suppressAutoHyphens/>
        <w:spacing w:after="0"/>
        <w:rPr>
          <w:rFonts w:ascii="Times New Roman" w:hAnsi="Times New Roman"/>
          <w:bCs/>
          <w:color w:val="000000"/>
          <w:sz w:val="24"/>
          <w:szCs w:val="24"/>
          <w:lang w:val="en-GB"/>
        </w:rPr>
      </w:pPr>
      <w:r w:rsidRPr="008376F9">
        <w:rPr>
          <w:rFonts w:ascii="Times New Roman" w:hAnsi="Times New Roman"/>
          <w:bCs/>
          <w:color w:val="000000"/>
          <w:sz w:val="24"/>
          <w:szCs w:val="24"/>
          <w:lang w:val="en-GB"/>
        </w:rPr>
        <w:t>4)</w:t>
      </w:r>
      <w:r w:rsidRPr="008376F9">
        <w:rPr>
          <w:rFonts w:ascii="Times New Roman" w:hAnsi="Times New Roman"/>
          <w:bCs/>
          <w:color w:val="000000"/>
          <w:sz w:val="24"/>
          <w:szCs w:val="24"/>
          <w:lang w:val="en-GB"/>
        </w:rPr>
        <w:tab/>
        <w:t xml:space="preserve">The miners got trapped under the water.                                                    </w:t>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t>T x F</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bCs/>
          <w:color w:val="000000"/>
          <w:sz w:val="24"/>
          <w:szCs w:val="24"/>
          <w:lang w:val="en-GB"/>
        </w:rPr>
        <w:t>5)</w:t>
      </w:r>
      <w:r w:rsidRPr="008376F9">
        <w:rPr>
          <w:rFonts w:ascii="Times New Roman" w:hAnsi="Times New Roman"/>
          <w:bCs/>
          <w:color w:val="000000"/>
          <w:sz w:val="24"/>
          <w:szCs w:val="24"/>
          <w:lang w:val="en-GB"/>
        </w:rPr>
        <w:tab/>
        <w:t>The miners didn’t find higher ground.</w:t>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t>T x F</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bCs/>
          <w:color w:val="000000"/>
          <w:sz w:val="24"/>
          <w:szCs w:val="24"/>
          <w:lang w:val="en-GB"/>
        </w:rPr>
        <w:t>6)</w:t>
      </w:r>
      <w:r w:rsidRPr="008376F9">
        <w:rPr>
          <w:rFonts w:ascii="Times New Roman" w:hAnsi="Times New Roman"/>
          <w:bCs/>
          <w:color w:val="000000"/>
          <w:sz w:val="24"/>
          <w:szCs w:val="24"/>
          <w:lang w:val="en-GB"/>
        </w:rPr>
        <w:tab/>
        <w:t>The water kept rising.</w:t>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t>T x F</w:t>
      </w:r>
    </w:p>
    <w:p w:rsidR="00FD1C60" w:rsidRPr="008376F9" w:rsidRDefault="00FD1C60" w:rsidP="00FD1C60">
      <w:pPr>
        <w:shd w:val="clear" w:color="auto" w:fill="FFFFFF"/>
        <w:suppressAutoHyphens/>
        <w:spacing w:after="0"/>
        <w:ind w:left="426"/>
        <w:rPr>
          <w:rFonts w:ascii="Times New Roman" w:hAnsi="Times New Roman"/>
          <w:bCs/>
          <w:color w:val="000000"/>
          <w:sz w:val="24"/>
          <w:szCs w:val="24"/>
          <w:lang w:val="en-GB"/>
        </w:rPr>
      </w:pPr>
    </w:p>
    <w:p w:rsidR="00FD1C60" w:rsidRPr="008376F9" w:rsidRDefault="00FD1C60" w:rsidP="00FD1C60">
      <w:pPr>
        <w:shd w:val="clear" w:color="auto" w:fill="FFFFFF"/>
        <w:ind w:left="43"/>
        <w:rPr>
          <w:rFonts w:ascii="Times New Roman" w:hAnsi="Times New Roman"/>
          <w:b/>
          <w:bCs/>
          <w:color w:val="000000"/>
          <w:sz w:val="24"/>
          <w:szCs w:val="24"/>
          <w:lang w:val="en-GB"/>
        </w:rPr>
      </w:pPr>
      <w:r w:rsidRPr="008376F9">
        <w:rPr>
          <w:rFonts w:ascii="Times New Roman" w:hAnsi="Times New Roman"/>
          <w:b/>
          <w:bCs/>
          <w:color w:val="000000"/>
          <w:sz w:val="24"/>
          <w:szCs w:val="24"/>
          <w:lang w:val="en-GB"/>
        </w:rPr>
        <w:t xml:space="preserve">3.   </w:t>
      </w:r>
      <w:r w:rsidRPr="008376F9">
        <w:rPr>
          <w:rFonts w:ascii="Times New Roman" w:hAnsi="Times New Roman"/>
          <w:b/>
          <w:sz w:val="24"/>
          <w:szCs w:val="24"/>
          <w:lang w:val="en-GB"/>
        </w:rPr>
        <w:t>Find the words in the text which have a very close meaning to the following words.</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bCs/>
          <w:color w:val="000000"/>
          <w:sz w:val="24"/>
          <w:szCs w:val="24"/>
          <w:lang w:val="en-GB"/>
        </w:rPr>
        <w:t>7)</w:t>
      </w:r>
      <w:r w:rsidRPr="008376F9">
        <w:rPr>
          <w:rFonts w:ascii="Times New Roman" w:hAnsi="Times New Roman"/>
          <w:bCs/>
          <w:color w:val="000000"/>
          <w:sz w:val="24"/>
          <w:szCs w:val="24"/>
          <w:lang w:val="en-GB"/>
        </w:rPr>
        <w:tab/>
      </w:r>
      <w:hyperlink r:id="rId9" w:tooltip="a" w:history="1">
        <w:r w:rsidRPr="008376F9">
          <w:rPr>
            <w:rFonts w:ascii="Times New Roman" w:hAnsi="Times New Roman"/>
            <w:sz w:val="24"/>
            <w:szCs w:val="24"/>
            <w:lang w:val="en-GB"/>
          </w:rPr>
          <w:t>a</w:t>
        </w:r>
      </w:hyperlink>
      <w:r w:rsidRPr="008376F9">
        <w:rPr>
          <w:rFonts w:ascii="Times New Roman" w:hAnsi="Times New Roman"/>
          <w:sz w:val="24"/>
          <w:szCs w:val="24"/>
          <w:lang w:val="en-GB"/>
        </w:rPr>
        <w:t xml:space="preserve"> picture </w:t>
      </w:r>
      <w:hyperlink r:id="rId10" w:tooltip="of" w:history="1">
        <w:r w:rsidRPr="008376F9">
          <w:rPr>
            <w:rFonts w:ascii="Times New Roman" w:hAnsi="Times New Roman"/>
            <w:sz w:val="24"/>
            <w:szCs w:val="24"/>
            <w:lang w:val="en-GB"/>
          </w:rPr>
          <w:t>of</w:t>
        </w:r>
      </w:hyperlink>
      <w:r w:rsidRPr="008376F9">
        <w:rPr>
          <w:rFonts w:ascii="Times New Roman" w:hAnsi="Times New Roman"/>
          <w:sz w:val="24"/>
          <w:szCs w:val="24"/>
          <w:lang w:val="en-GB"/>
        </w:rPr>
        <w:t xml:space="preserve"> </w:t>
      </w:r>
      <w:hyperlink r:id="rId11" w:tooltip="an" w:history="1">
        <w:r w:rsidRPr="008376F9">
          <w:rPr>
            <w:rFonts w:ascii="Times New Roman" w:hAnsi="Times New Roman"/>
            <w:sz w:val="24"/>
            <w:szCs w:val="24"/>
            <w:lang w:val="en-GB"/>
          </w:rPr>
          <w:t>an</w:t>
        </w:r>
      </w:hyperlink>
      <w:r w:rsidRPr="008376F9">
        <w:rPr>
          <w:rFonts w:ascii="Times New Roman" w:hAnsi="Times New Roman"/>
          <w:sz w:val="24"/>
          <w:szCs w:val="24"/>
          <w:lang w:val="en-GB"/>
        </w:rPr>
        <w:t xml:space="preserve"> </w:t>
      </w:r>
      <w:hyperlink r:id="rId12" w:tooltip="area" w:history="1">
        <w:r w:rsidRPr="008376F9">
          <w:rPr>
            <w:rFonts w:ascii="Times New Roman" w:hAnsi="Times New Roman"/>
            <w:sz w:val="24"/>
            <w:szCs w:val="24"/>
            <w:lang w:val="en-GB"/>
          </w:rPr>
          <w:t>area</w:t>
        </w:r>
      </w:hyperlink>
      <w:r w:rsidRPr="008376F9">
        <w:rPr>
          <w:rFonts w:ascii="Times New Roman" w:hAnsi="Times New Roman"/>
          <w:sz w:val="24"/>
          <w:szCs w:val="24"/>
          <w:lang w:val="en-GB"/>
        </w:rPr>
        <w:t xml:space="preserve"> </w:t>
      </w:r>
      <w:hyperlink r:id="rId13" w:tooltip="that" w:history="1">
        <w:r w:rsidRPr="008376F9">
          <w:rPr>
            <w:rFonts w:ascii="Times New Roman" w:hAnsi="Times New Roman"/>
            <w:sz w:val="24"/>
            <w:szCs w:val="24"/>
            <w:lang w:val="en-GB"/>
          </w:rPr>
          <w:t>that</w:t>
        </w:r>
      </w:hyperlink>
      <w:r w:rsidRPr="008376F9">
        <w:rPr>
          <w:rFonts w:ascii="Times New Roman" w:hAnsi="Times New Roman"/>
          <w:sz w:val="24"/>
          <w:szCs w:val="24"/>
          <w:lang w:val="en-GB"/>
        </w:rPr>
        <w:t xml:space="preserve"> </w:t>
      </w:r>
      <w:hyperlink r:id="rId14" w:tooltip="shows" w:history="1">
        <w:r w:rsidRPr="008376F9">
          <w:rPr>
            <w:rFonts w:ascii="Times New Roman" w:hAnsi="Times New Roman"/>
            <w:sz w:val="24"/>
            <w:szCs w:val="24"/>
            <w:lang w:val="en-GB"/>
          </w:rPr>
          <w:t>shows</w:t>
        </w:r>
      </w:hyperlink>
      <w:r w:rsidRPr="008376F9">
        <w:rPr>
          <w:rFonts w:ascii="Times New Roman" w:hAnsi="Times New Roman"/>
          <w:sz w:val="24"/>
          <w:szCs w:val="24"/>
          <w:lang w:val="en-GB"/>
        </w:rPr>
        <w:t xml:space="preserve"> </w:t>
      </w:r>
      <w:hyperlink r:id="rId15" w:tooltip="the" w:history="1">
        <w:r w:rsidRPr="008376F9">
          <w:rPr>
            <w:rFonts w:ascii="Times New Roman" w:hAnsi="Times New Roman"/>
            <w:sz w:val="24"/>
            <w:szCs w:val="24"/>
            <w:lang w:val="en-GB"/>
          </w:rPr>
          <w:t>the</w:t>
        </w:r>
      </w:hyperlink>
      <w:r w:rsidRPr="008376F9">
        <w:rPr>
          <w:rFonts w:ascii="Times New Roman" w:hAnsi="Times New Roman"/>
          <w:sz w:val="24"/>
          <w:szCs w:val="24"/>
          <w:lang w:val="en-GB"/>
        </w:rPr>
        <w:t xml:space="preserve"> </w:t>
      </w:r>
      <w:hyperlink r:id="rId16" w:tooltip="positions" w:history="1">
        <w:r w:rsidRPr="008376F9">
          <w:rPr>
            <w:rFonts w:ascii="Times New Roman" w:hAnsi="Times New Roman"/>
            <w:sz w:val="24"/>
            <w:szCs w:val="24"/>
            <w:lang w:val="en-GB"/>
          </w:rPr>
          <w:t>positions</w:t>
        </w:r>
      </w:hyperlink>
      <w:r w:rsidRPr="008376F9">
        <w:rPr>
          <w:rFonts w:ascii="Times New Roman" w:hAnsi="Times New Roman"/>
          <w:sz w:val="24"/>
          <w:szCs w:val="24"/>
          <w:lang w:val="en-GB"/>
        </w:rPr>
        <w:t xml:space="preserve"> </w:t>
      </w:r>
      <w:hyperlink r:id="rId17" w:tooltip="of" w:history="1">
        <w:r w:rsidRPr="008376F9">
          <w:rPr>
            <w:rFonts w:ascii="Times New Roman" w:hAnsi="Times New Roman"/>
            <w:sz w:val="24"/>
            <w:szCs w:val="24"/>
            <w:lang w:val="en-GB"/>
          </w:rPr>
          <w:t>of</w:t>
        </w:r>
      </w:hyperlink>
      <w:r w:rsidRPr="008376F9">
        <w:rPr>
          <w:rFonts w:ascii="Times New Roman" w:hAnsi="Times New Roman"/>
          <w:sz w:val="24"/>
          <w:szCs w:val="24"/>
          <w:lang w:val="en-GB"/>
        </w:rPr>
        <w:t xml:space="preserve"> </w:t>
      </w:r>
      <w:hyperlink r:id="rId18" w:tooltip="things" w:history="1">
        <w:r w:rsidRPr="008376F9">
          <w:rPr>
            <w:rFonts w:ascii="Times New Roman" w:hAnsi="Times New Roman"/>
            <w:sz w:val="24"/>
            <w:szCs w:val="24"/>
            <w:lang w:val="en-GB"/>
          </w:rPr>
          <w:t>things</w:t>
        </w:r>
      </w:hyperlink>
      <w:r w:rsidRPr="008376F9">
        <w:rPr>
          <w:rFonts w:ascii="Times New Roman" w:hAnsi="Times New Roman"/>
          <w:sz w:val="24"/>
          <w:szCs w:val="24"/>
          <w:lang w:val="en-GB"/>
        </w:rPr>
        <w:t xml:space="preserve">, </w:t>
      </w:r>
      <w:hyperlink r:id="rId19" w:tooltip="countries" w:history="1">
        <w:r w:rsidRPr="008376F9">
          <w:rPr>
            <w:rFonts w:ascii="Times New Roman" w:hAnsi="Times New Roman"/>
            <w:sz w:val="24"/>
            <w:szCs w:val="24"/>
            <w:lang w:val="en-GB"/>
          </w:rPr>
          <w:t>countries</w:t>
        </w:r>
      </w:hyperlink>
      <w:r w:rsidRPr="008376F9">
        <w:rPr>
          <w:rFonts w:ascii="Times New Roman" w:hAnsi="Times New Roman"/>
          <w:sz w:val="24"/>
          <w:szCs w:val="24"/>
          <w:lang w:val="en-GB"/>
        </w:rPr>
        <w:t xml:space="preserve">, </w:t>
      </w:r>
      <w:hyperlink r:id="rId20" w:tooltip="rivers" w:history="1">
        <w:r w:rsidRPr="008376F9">
          <w:rPr>
            <w:rFonts w:ascii="Times New Roman" w:hAnsi="Times New Roman"/>
            <w:sz w:val="24"/>
            <w:szCs w:val="24"/>
            <w:lang w:val="en-GB"/>
          </w:rPr>
          <w:t>rivers</w:t>
        </w:r>
      </w:hyperlink>
      <w:r w:rsidRPr="008376F9">
        <w:rPr>
          <w:rFonts w:ascii="Times New Roman" w:hAnsi="Times New Roman"/>
          <w:sz w:val="24"/>
          <w:szCs w:val="24"/>
          <w:lang w:val="en-GB"/>
        </w:rPr>
        <w:t xml:space="preserve">, </w:t>
      </w:r>
      <w:hyperlink r:id="rId21" w:tooltip="cities" w:history="1">
        <w:r w:rsidRPr="008376F9">
          <w:rPr>
            <w:rFonts w:ascii="Times New Roman" w:hAnsi="Times New Roman"/>
            <w:sz w:val="24"/>
            <w:szCs w:val="24"/>
            <w:lang w:val="en-GB"/>
          </w:rPr>
          <w:t>cities</w:t>
        </w:r>
      </w:hyperlink>
      <w:r w:rsidRPr="008376F9">
        <w:rPr>
          <w:rFonts w:ascii="Times New Roman" w:hAnsi="Times New Roman"/>
          <w:sz w:val="24"/>
          <w:szCs w:val="24"/>
          <w:lang w:val="en-GB"/>
        </w:rPr>
        <w:t xml:space="preserve">, </w:t>
      </w:r>
      <w:hyperlink r:id="rId22" w:tooltip="and" w:history="1">
        <w:r w:rsidRPr="008376F9">
          <w:rPr>
            <w:rFonts w:ascii="Times New Roman" w:hAnsi="Times New Roman"/>
            <w:sz w:val="24"/>
            <w:szCs w:val="24"/>
            <w:lang w:val="en-GB"/>
          </w:rPr>
          <w:t>and</w:t>
        </w:r>
      </w:hyperlink>
      <w:r w:rsidRPr="008376F9">
        <w:rPr>
          <w:rFonts w:ascii="Times New Roman" w:hAnsi="Times New Roman"/>
          <w:sz w:val="24"/>
          <w:szCs w:val="24"/>
          <w:lang w:val="en-GB"/>
        </w:rPr>
        <w:t xml:space="preserve"> </w:t>
      </w:r>
      <w:hyperlink r:id="rId23" w:tooltip="streets" w:history="1">
        <w:r w:rsidRPr="008376F9">
          <w:rPr>
            <w:rFonts w:ascii="Times New Roman" w:hAnsi="Times New Roman"/>
            <w:sz w:val="24"/>
            <w:szCs w:val="24"/>
            <w:lang w:val="en-GB"/>
          </w:rPr>
          <w:t>streets</w:t>
        </w:r>
      </w:hyperlink>
      <w:r w:rsidRPr="008376F9">
        <w:rPr>
          <w:rFonts w:ascii="Times New Roman" w:hAnsi="Times New Roman"/>
          <w:bCs/>
          <w:color w:val="000000"/>
          <w:sz w:val="24"/>
          <w:szCs w:val="24"/>
          <w:lang w:val="en-GB"/>
        </w:rPr>
        <w:tab/>
        <w:t>_________________________________________________________________________________</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bCs/>
          <w:color w:val="000000"/>
          <w:sz w:val="24"/>
          <w:szCs w:val="24"/>
          <w:lang w:val="en-GB"/>
        </w:rPr>
        <w:t>8)</w:t>
      </w:r>
      <w:r w:rsidRPr="008376F9">
        <w:rPr>
          <w:rFonts w:ascii="Times New Roman" w:hAnsi="Times New Roman"/>
          <w:bCs/>
          <w:color w:val="000000"/>
          <w:sz w:val="24"/>
          <w:szCs w:val="24"/>
          <w:lang w:val="en-GB"/>
        </w:rPr>
        <w:tab/>
      </w:r>
      <w:hyperlink r:id="rId24" w:tooltip="a" w:history="1">
        <w:r w:rsidRPr="008376F9">
          <w:rPr>
            <w:rFonts w:ascii="Times New Roman" w:hAnsi="Times New Roman"/>
            <w:sz w:val="24"/>
            <w:szCs w:val="24"/>
            <w:lang w:val="en-GB"/>
          </w:rPr>
          <w:t>a</w:t>
        </w:r>
      </w:hyperlink>
      <w:r w:rsidRPr="008376F9">
        <w:rPr>
          <w:rFonts w:ascii="Times New Roman" w:hAnsi="Times New Roman"/>
          <w:sz w:val="24"/>
          <w:szCs w:val="24"/>
          <w:lang w:val="en-GB"/>
        </w:rPr>
        <w:t xml:space="preserve"> </w:t>
      </w:r>
      <w:hyperlink r:id="rId25" w:tooltip="large" w:history="1">
        <w:r w:rsidRPr="008376F9">
          <w:rPr>
            <w:rFonts w:ascii="Times New Roman" w:hAnsi="Times New Roman"/>
            <w:sz w:val="24"/>
            <w:szCs w:val="24"/>
            <w:lang w:val="en-GB"/>
          </w:rPr>
          <w:t>large</w:t>
        </w:r>
      </w:hyperlink>
      <w:r w:rsidRPr="008376F9">
        <w:rPr>
          <w:rFonts w:ascii="Times New Roman" w:hAnsi="Times New Roman"/>
          <w:sz w:val="24"/>
          <w:szCs w:val="24"/>
          <w:lang w:val="en-GB"/>
        </w:rPr>
        <w:t xml:space="preserve"> </w:t>
      </w:r>
      <w:hyperlink r:id="rId26" w:tooltip="hole" w:history="1">
        <w:r w:rsidRPr="008376F9">
          <w:rPr>
            <w:rFonts w:ascii="Times New Roman" w:hAnsi="Times New Roman"/>
            <w:sz w:val="24"/>
            <w:szCs w:val="24"/>
            <w:lang w:val="en-GB"/>
          </w:rPr>
          <w:t>hole</w:t>
        </w:r>
      </w:hyperlink>
      <w:r w:rsidRPr="008376F9">
        <w:rPr>
          <w:rFonts w:ascii="Times New Roman" w:hAnsi="Times New Roman"/>
          <w:sz w:val="24"/>
          <w:szCs w:val="24"/>
          <w:lang w:val="en-GB"/>
        </w:rPr>
        <w:t xml:space="preserve"> </w:t>
      </w:r>
      <w:hyperlink r:id="rId27" w:tooltip="or" w:history="1">
        <w:r w:rsidRPr="008376F9">
          <w:rPr>
            <w:rFonts w:ascii="Times New Roman" w:hAnsi="Times New Roman"/>
            <w:sz w:val="24"/>
            <w:szCs w:val="24"/>
            <w:lang w:val="en-GB"/>
          </w:rPr>
          <w:t>or</w:t>
        </w:r>
      </w:hyperlink>
      <w:r w:rsidRPr="008376F9">
        <w:rPr>
          <w:rFonts w:ascii="Times New Roman" w:hAnsi="Times New Roman"/>
          <w:sz w:val="24"/>
          <w:szCs w:val="24"/>
          <w:lang w:val="en-GB"/>
        </w:rPr>
        <w:t xml:space="preserve"> </w:t>
      </w:r>
      <w:hyperlink r:id="rId28" w:tooltip="tunnel" w:history="1">
        <w:r w:rsidRPr="008376F9">
          <w:rPr>
            <w:rFonts w:ascii="Times New Roman" w:hAnsi="Times New Roman"/>
            <w:sz w:val="24"/>
            <w:szCs w:val="24"/>
            <w:lang w:val="en-GB"/>
          </w:rPr>
          <w:t>tunnel</w:t>
        </w:r>
      </w:hyperlink>
      <w:r w:rsidRPr="008376F9">
        <w:rPr>
          <w:rFonts w:ascii="Times New Roman" w:hAnsi="Times New Roman"/>
          <w:sz w:val="24"/>
          <w:szCs w:val="24"/>
          <w:lang w:val="en-GB"/>
        </w:rPr>
        <w:t xml:space="preserve"> </w:t>
      </w:r>
      <w:hyperlink r:id="rId29" w:tooltip="in" w:history="1">
        <w:r w:rsidRPr="008376F9">
          <w:rPr>
            <w:rFonts w:ascii="Times New Roman" w:hAnsi="Times New Roman"/>
            <w:sz w:val="24"/>
            <w:szCs w:val="24"/>
            <w:lang w:val="en-GB"/>
          </w:rPr>
          <w:t>in</w:t>
        </w:r>
      </w:hyperlink>
      <w:r w:rsidRPr="008376F9">
        <w:rPr>
          <w:rFonts w:ascii="Times New Roman" w:hAnsi="Times New Roman"/>
          <w:sz w:val="24"/>
          <w:szCs w:val="24"/>
          <w:lang w:val="en-GB"/>
        </w:rPr>
        <w:t xml:space="preserve"> </w:t>
      </w:r>
      <w:hyperlink r:id="rId30" w:tooltip="the" w:history="1">
        <w:r w:rsidRPr="008376F9">
          <w:rPr>
            <w:rFonts w:ascii="Times New Roman" w:hAnsi="Times New Roman"/>
            <w:sz w:val="24"/>
            <w:szCs w:val="24"/>
            <w:lang w:val="en-GB"/>
          </w:rPr>
          <w:t>the</w:t>
        </w:r>
      </w:hyperlink>
      <w:r w:rsidRPr="008376F9">
        <w:rPr>
          <w:rFonts w:ascii="Times New Roman" w:hAnsi="Times New Roman"/>
          <w:sz w:val="24"/>
          <w:szCs w:val="24"/>
          <w:lang w:val="en-GB"/>
        </w:rPr>
        <w:t xml:space="preserve"> </w:t>
      </w:r>
      <w:hyperlink r:id="rId31" w:tooltip="ground" w:history="1">
        <w:r w:rsidRPr="008376F9">
          <w:rPr>
            <w:rFonts w:ascii="Times New Roman" w:hAnsi="Times New Roman"/>
            <w:sz w:val="24"/>
            <w:szCs w:val="24"/>
            <w:lang w:val="en-GB"/>
          </w:rPr>
          <w:t>ground</w:t>
        </w:r>
      </w:hyperlink>
      <w:r w:rsidRPr="008376F9">
        <w:rPr>
          <w:rFonts w:ascii="Times New Roman" w:hAnsi="Times New Roman"/>
          <w:sz w:val="24"/>
          <w:szCs w:val="24"/>
          <w:lang w:val="en-GB"/>
        </w:rPr>
        <w:t xml:space="preserve"> </w:t>
      </w:r>
      <w:hyperlink r:id="rId32" w:tooltip="from" w:history="1">
        <w:r w:rsidRPr="008376F9">
          <w:rPr>
            <w:rFonts w:ascii="Times New Roman" w:hAnsi="Times New Roman"/>
            <w:sz w:val="24"/>
            <w:szCs w:val="24"/>
            <w:lang w:val="en-GB"/>
          </w:rPr>
          <w:t>from</w:t>
        </w:r>
      </w:hyperlink>
      <w:r w:rsidRPr="008376F9">
        <w:rPr>
          <w:rFonts w:ascii="Times New Roman" w:hAnsi="Times New Roman"/>
          <w:sz w:val="24"/>
          <w:szCs w:val="24"/>
          <w:lang w:val="en-GB"/>
        </w:rPr>
        <w:t xml:space="preserve"> </w:t>
      </w:r>
      <w:hyperlink r:id="rId33" w:tooltip="which" w:history="1">
        <w:r w:rsidRPr="008376F9">
          <w:rPr>
            <w:rFonts w:ascii="Times New Roman" w:hAnsi="Times New Roman"/>
            <w:sz w:val="24"/>
            <w:szCs w:val="24"/>
            <w:lang w:val="en-GB"/>
          </w:rPr>
          <w:t>which</w:t>
        </w:r>
      </w:hyperlink>
      <w:r w:rsidRPr="008376F9">
        <w:rPr>
          <w:rFonts w:ascii="Times New Roman" w:hAnsi="Times New Roman"/>
          <w:sz w:val="24"/>
          <w:szCs w:val="24"/>
          <w:lang w:val="en-GB"/>
        </w:rPr>
        <w:t xml:space="preserve"> </w:t>
      </w:r>
      <w:hyperlink r:id="rId34" w:tooltip="people" w:history="1">
        <w:r w:rsidRPr="008376F9">
          <w:rPr>
            <w:rFonts w:ascii="Times New Roman" w:hAnsi="Times New Roman"/>
            <w:sz w:val="24"/>
            <w:szCs w:val="24"/>
            <w:lang w:val="en-GB"/>
          </w:rPr>
          <w:t>people</w:t>
        </w:r>
      </w:hyperlink>
      <w:r w:rsidRPr="008376F9">
        <w:rPr>
          <w:rFonts w:ascii="Times New Roman" w:hAnsi="Times New Roman"/>
          <w:sz w:val="24"/>
          <w:szCs w:val="24"/>
          <w:lang w:val="en-GB"/>
        </w:rPr>
        <w:t xml:space="preserve"> </w:t>
      </w:r>
      <w:hyperlink r:id="rId35" w:tooltip="take" w:history="1">
        <w:r w:rsidRPr="008376F9">
          <w:rPr>
            <w:rFonts w:ascii="Times New Roman" w:hAnsi="Times New Roman"/>
            <w:sz w:val="24"/>
            <w:szCs w:val="24"/>
            <w:lang w:val="en-GB"/>
          </w:rPr>
          <w:t>take</w:t>
        </w:r>
      </w:hyperlink>
      <w:r w:rsidRPr="008376F9">
        <w:rPr>
          <w:rFonts w:ascii="Times New Roman" w:hAnsi="Times New Roman"/>
          <w:sz w:val="24"/>
          <w:szCs w:val="24"/>
          <w:lang w:val="en-GB"/>
        </w:rPr>
        <w:t xml:space="preserve"> </w:t>
      </w:r>
      <w:hyperlink r:id="rId36" w:tooltip="coal" w:history="1">
        <w:r w:rsidRPr="008376F9">
          <w:rPr>
            <w:rFonts w:ascii="Times New Roman" w:hAnsi="Times New Roman"/>
            <w:sz w:val="24"/>
            <w:szCs w:val="24"/>
            <w:lang w:val="en-GB"/>
          </w:rPr>
          <w:t>coal</w:t>
        </w:r>
      </w:hyperlink>
      <w:r w:rsidRPr="008376F9">
        <w:rPr>
          <w:rFonts w:ascii="Times New Roman" w:hAnsi="Times New Roman"/>
          <w:sz w:val="24"/>
          <w:szCs w:val="24"/>
          <w:lang w:val="en-GB"/>
        </w:rPr>
        <w:t xml:space="preserve">, </w:t>
      </w:r>
      <w:hyperlink r:id="rId37" w:tooltip="gold" w:history="1">
        <w:r w:rsidRPr="008376F9">
          <w:rPr>
            <w:rFonts w:ascii="Times New Roman" w:hAnsi="Times New Roman"/>
            <w:sz w:val="24"/>
            <w:szCs w:val="24"/>
            <w:lang w:val="en-GB"/>
          </w:rPr>
          <w:t>gold</w:t>
        </w:r>
      </w:hyperlink>
      <w:r w:rsidRPr="008376F9">
        <w:rPr>
          <w:rFonts w:ascii="Times New Roman" w:hAnsi="Times New Roman"/>
          <w:sz w:val="24"/>
          <w:szCs w:val="24"/>
          <w:lang w:val="en-GB"/>
        </w:rPr>
        <w:t xml:space="preserve">, </w:t>
      </w:r>
      <w:hyperlink r:id="rId38" w:tooltip="etc" w:history="1">
        <w:r w:rsidRPr="008376F9">
          <w:rPr>
            <w:rFonts w:ascii="Times New Roman" w:hAnsi="Times New Roman"/>
            <w:sz w:val="24"/>
            <w:szCs w:val="24"/>
            <w:lang w:val="en-GB"/>
          </w:rPr>
          <w:t>etc</w:t>
        </w:r>
      </w:hyperlink>
      <w:r w:rsidRPr="008376F9">
        <w:rPr>
          <w:rFonts w:ascii="Times New Roman" w:hAnsi="Times New Roman"/>
          <w:bCs/>
          <w:color w:val="000000"/>
          <w:sz w:val="24"/>
          <w:szCs w:val="24"/>
          <w:lang w:val="en-GB"/>
        </w:rPr>
        <w:t>.</w:t>
      </w:r>
      <w:r w:rsidRPr="008376F9">
        <w:rPr>
          <w:rFonts w:ascii="Times New Roman" w:hAnsi="Times New Roman"/>
          <w:bCs/>
          <w:color w:val="000000"/>
          <w:sz w:val="24"/>
          <w:szCs w:val="24"/>
          <w:lang w:val="en-GB"/>
        </w:rPr>
        <w:tab/>
      </w:r>
      <w:r w:rsidRPr="008376F9">
        <w:rPr>
          <w:rFonts w:ascii="Times New Roman" w:hAnsi="Times New Roman"/>
          <w:bCs/>
          <w:color w:val="000000"/>
          <w:sz w:val="24"/>
          <w:szCs w:val="24"/>
          <w:lang w:val="en-GB"/>
        </w:rPr>
        <w:tab/>
        <w:t>_________________________________________________________________________________</w:t>
      </w:r>
    </w:p>
    <w:p w:rsidR="00FD1C60" w:rsidRDefault="00FD1C60" w:rsidP="00FD1C60">
      <w:pPr>
        <w:shd w:val="clear" w:color="auto" w:fill="FFFFFF"/>
        <w:ind w:left="43"/>
        <w:rPr>
          <w:rFonts w:ascii="Times New Roman" w:hAnsi="Times New Roman"/>
          <w:b/>
          <w:bCs/>
          <w:color w:val="000000"/>
          <w:sz w:val="24"/>
          <w:szCs w:val="24"/>
          <w:lang w:val="en-GB"/>
        </w:rPr>
      </w:pPr>
    </w:p>
    <w:p w:rsidR="00FD1C60" w:rsidRPr="008376F9" w:rsidRDefault="00FD1C60" w:rsidP="00FD1C60">
      <w:pPr>
        <w:shd w:val="clear" w:color="auto" w:fill="FFFFFF"/>
        <w:ind w:left="43"/>
        <w:rPr>
          <w:rFonts w:ascii="Times New Roman" w:hAnsi="Times New Roman"/>
          <w:b/>
          <w:bCs/>
          <w:color w:val="000000"/>
          <w:sz w:val="24"/>
          <w:szCs w:val="24"/>
          <w:lang w:val="en-GB"/>
        </w:rPr>
      </w:pPr>
      <w:r w:rsidRPr="008376F9">
        <w:rPr>
          <w:rFonts w:ascii="Times New Roman" w:hAnsi="Times New Roman"/>
          <w:b/>
          <w:bCs/>
          <w:color w:val="000000"/>
          <w:sz w:val="24"/>
          <w:szCs w:val="24"/>
          <w:lang w:val="en-GB"/>
        </w:rPr>
        <w:t>4.  Briefly explain IN YOUR OWN WORDS what it means.</w:t>
      </w:r>
    </w:p>
    <w:p w:rsidR="00FD1C60" w:rsidRPr="008376F9" w:rsidRDefault="00FD1C60" w:rsidP="00FD1C60">
      <w:pPr>
        <w:shd w:val="clear" w:color="auto" w:fill="FFFFFF"/>
        <w:suppressAutoHyphens/>
        <w:spacing w:after="0"/>
        <w:rPr>
          <w:rFonts w:ascii="Times New Roman" w:hAnsi="Times New Roman"/>
          <w:bCs/>
          <w:color w:val="000000"/>
          <w:sz w:val="24"/>
          <w:szCs w:val="24"/>
          <w:lang w:val="en-GB"/>
        </w:rPr>
      </w:pPr>
      <w:r w:rsidRPr="008376F9">
        <w:rPr>
          <w:rFonts w:ascii="Times New Roman" w:hAnsi="Times New Roman"/>
          <w:bCs/>
          <w:color w:val="000000"/>
          <w:sz w:val="24"/>
          <w:szCs w:val="24"/>
          <w:lang w:val="en-GB"/>
        </w:rPr>
        <w:t>9)</w:t>
      </w:r>
      <w:r w:rsidRPr="008376F9">
        <w:rPr>
          <w:rFonts w:ascii="Times New Roman" w:hAnsi="Times New Roman"/>
          <w:bCs/>
          <w:color w:val="000000"/>
          <w:sz w:val="24"/>
          <w:szCs w:val="24"/>
          <w:lang w:val="en-GB"/>
        </w:rPr>
        <w:tab/>
        <w:t>wrong ___________________________________________________________________________</w:t>
      </w:r>
    </w:p>
    <w:p w:rsidR="00ED0A56" w:rsidRPr="00ED0A56" w:rsidRDefault="00FD1C60" w:rsidP="00FD1C60">
      <w:pPr>
        <w:spacing w:after="0" w:line="360" w:lineRule="auto"/>
        <w:rPr>
          <w:rFonts w:ascii="Times New Roman" w:eastAsia="Times New Roman" w:hAnsi="Times New Roman"/>
          <w:noProof/>
          <w:sz w:val="24"/>
          <w:szCs w:val="24"/>
          <w:lang w:val="en-US" w:eastAsia="cs-CZ"/>
        </w:rPr>
      </w:pPr>
      <w:r w:rsidRPr="008376F9">
        <w:rPr>
          <w:rFonts w:ascii="Times New Roman" w:hAnsi="Times New Roman"/>
          <w:bCs/>
          <w:color w:val="000000"/>
          <w:sz w:val="24"/>
          <w:szCs w:val="24"/>
          <w:lang w:val="en-GB"/>
        </w:rPr>
        <w:t>10)</w:t>
      </w:r>
      <w:r w:rsidRPr="008376F9">
        <w:rPr>
          <w:rFonts w:ascii="Times New Roman" w:hAnsi="Times New Roman"/>
          <w:bCs/>
          <w:color w:val="000000"/>
          <w:sz w:val="24"/>
          <w:szCs w:val="24"/>
          <w:lang w:val="en-GB"/>
        </w:rPr>
        <w:tab/>
        <w:t>rise ______________________________________________________________________________</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1043B0" w:rsidRPr="0012295F" w:rsidTr="00FD1C60">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1043B0" w:rsidRPr="0012295F" w:rsidRDefault="001043B0" w:rsidP="00FD1C60">
            <w:pPr>
              <w:shd w:val="clear" w:color="auto" w:fill="FFFFFF"/>
              <w:snapToGrid w:val="0"/>
              <w:jc w:val="center"/>
              <w:rPr>
                <w:rFonts w:ascii="Times New Roman" w:hAnsi="Times New Roman"/>
                <w:b/>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1043B0" w:rsidRPr="0012295F" w:rsidRDefault="001043B0" w:rsidP="00FD1C60">
            <w:pPr>
              <w:shd w:val="clear" w:color="auto" w:fill="FFFFFF"/>
              <w:snapToGrid w:val="0"/>
              <w:jc w:val="center"/>
              <w:rPr>
                <w:rFonts w:ascii="Times New Roman" w:hAnsi="Times New Roman"/>
                <w:b/>
                <w:color w:val="000000"/>
                <w:sz w:val="24"/>
                <w:szCs w:val="24"/>
                <w:lang w:val="en-US"/>
              </w:rPr>
            </w:pPr>
            <w:r w:rsidRPr="0012295F">
              <w:rPr>
                <w:rFonts w:ascii="Times New Roman" w:hAnsi="Times New Roman"/>
                <w:b/>
                <w:color w:val="000000"/>
                <w:sz w:val="24"/>
                <w:szCs w:val="24"/>
                <w:lang w:val="en-US"/>
              </w:rPr>
              <w:t>10</w:t>
            </w:r>
          </w:p>
        </w:tc>
      </w:tr>
    </w:tbl>
    <w:p w:rsidR="00FD1C60" w:rsidRDefault="00FD1C60" w:rsidP="00065076">
      <w:pPr>
        <w:spacing w:after="0" w:line="240" w:lineRule="auto"/>
        <w:jc w:val="both"/>
        <w:rPr>
          <w:rFonts w:ascii="Times New Roman" w:hAnsi="Times New Roman"/>
          <w:color w:val="000000"/>
          <w:spacing w:val="-3"/>
          <w:sz w:val="24"/>
          <w:szCs w:val="24"/>
          <w:u w:val="single"/>
          <w:lang w:val="en-US"/>
        </w:rPr>
      </w:pPr>
    </w:p>
    <w:p w:rsidR="00FD1C60" w:rsidRDefault="00FD1C60" w:rsidP="00065076">
      <w:pPr>
        <w:spacing w:after="0" w:line="240" w:lineRule="auto"/>
        <w:jc w:val="both"/>
        <w:rPr>
          <w:rFonts w:ascii="Times New Roman" w:hAnsi="Times New Roman"/>
          <w:color w:val="000000"/>
          <w:spacing w:val="-3"/>
          <w:sz w:val="24"/>
          <w:szCs w:val="24"/>
          <w:u w:val="single"/>
          <w:lang w:val="en-US"/>
        </w:rPr>
      </w:pPr>
    </w:p>
    <w:p w:rsidR="00065076" w:rsidRPr="0012295F" w:rsidRDefault="00DF7F67" w:rsidP="00065076">
      <w:pPr>
        <w:spacing w:after="0" w:line="240" w:lineRule="auto"/>
        <w:jc w:val="both"/>
        <w:rPr>
          <w:rFonts w:ascii="Times New Roman" w:hAnsi="Times New Roman"/>
          <w:sz w:val="24"/>
          <w:szCs w:val="24"/>
          <w:lang w:val="en-US"/>
        </w:rPr>
      </w:pPr>
      <w:r w:rsidRPr="0012295F">
        <w:rPr>
          <w:rFonts w:ascii="Times New Roman" w:hAnsi="Times New Roman"/>
          <w:color w:val="000000"/>
          <w:spacing w:val="-3"/>
          <w:sz w:val="24"/>
          <w:szCs w:val="24"/>
          <w:u w:val="single"/>
          <w:lang w:val="en-US"/>
        </w:rPr>
        <w:lastRenderedPageBreak/>
        <w:t>Section D – WRITING</w:t>
      </w:r>
      <w:r w:rsidRPr="0012295F">
        <w:rPr>
          <w:rFonts w:ascii="Times New Roman" w:hAnsi="Times New Roman"/>
          <w:sz w:val="24"/>
          <w:szCs w:val="24"/>
          <w:lang w:val="en-US"/>
        </w:rPr>
        <w:t xml:space="preserve"> </w:t>
      </w:r>
    </w:p>
    <w:p w:rsidR="002C432C" w:rsidRDefault="002C432C" w:rsidP="00065076">
      <w:pPr>
        <w:spacing w:after="0" w:line="240" w:lineRule="auto"/>
        <w:jc w:val="both"/>
        <w:rPr>
          <w:rFonts w:ascii="Times New Roman" w:hAnsi="Times New Roman"/>
          <w:b/>
          <w:color w:val="000000"/>
          <w:sz w:val="24"/>
          <w:szCs w:val="24"/>
          <w:u w:val="single"/>
          <w:lang w:val="en-US"/>
        </w:rPr>
      </w:pPr>
    </w:p>
    <w:p w:rsidR="00A07487" w:rsidRPr="00A07487" w:rsidRDefault="00A07487" w:rsidP="003A4E1F">
      <w:pPr>
        <w:suppressAutoHyphens/>
        <w:spacing w:after="0" w:line="360" w:lineRule="auto"/>
        <w:ind w:right="426"/>
        <w:jc w:val="both"/>
        <w:rPr>
          <w:rFonts w:ascii="Times New Roman" w:hAnsi="Times New Roman"/>
          <w:b/>
          <w:bCs/>
          <w:color w:val="000000"/>
          <w:sz w:val="24"/>
          <w:szCs w:val="24"/>
          <w:u w:val="single"/>
          <w:lang w:val="en-GB"/>
        </w:rPr>
      </w:pPr>
      <w:r w:rsidRPr="00A07487">
        <w:rPr>
          <w:rFonts w:ascii="Times New Roman" w:hAnsi="Times New Roman"/>
          <w:b/>
          <w:bCs/>
          <w:color w:val="000000"/>
          <w:sz w:val="24"/>
          <w:szCs w:val="24"/>
          <w:u w:val="single"/>
          <w:lang w:val="en-GB"/>
        </w:rPr>
        <w:t>Old Car Defects</w:t>
      </w:r>
    </w:p>
    <w:p w:rsidR="00A07487" w:rsidRPr="00A07487" w:rsidRDefault="003A4E1F" w:rsidP="003A4E1F">
      <w:pPr>
        <w:suppressAutoHyphens/>
        <w:spacing w:after="0" w:line="360" w:lineRule="auto"/>
        <w:ind w:right="426"/>
        <w:jc w:val="both"/>
        <w:rPr>
          <w:rFonts w:ascii="Times New Roman" w:hAnsi="Times New Roman"/>
          <w:b/>
          <w:bCs/>
          <w:color w:val="000000"/>
          <w:sz w:val="24"/>
          <w:szCs w:val="24"/>
          <w:lang w:val="en-GB"/>
        </w:rPr>
      </w:pPr>
      <w:r w:rsidRPr="003A4E1F">
        <w:rPr>
          <w:rFonts w:ascii="Times New Roman" w:hAnsi="Times New Roman"/>
          <w:b/>
          <w:bCs/>
          <w:color w:val="000000"/>
          <w:sz w:val="24"/>
          <w:szCs w:val="24"/>
          <w:lang w:val="en-GB"/>
        </w:rPr>
        <w:t>Imagine you have</w:t>
      </w:r>
      <w:r w:rsidR="00A07487" w:rsidRPr="00A07487">
        <w:rPr>
          <w:rFonts w:ascii="Times New Roman" w:hAnsi="Times New Roman"/>
          <w:b/>
          <w:bCs/>
          <w:color w:val="000000"/>
          <w:sz w:val="24"/>
          <w:szCs w:val="24"/>
          <w:lang w:val="en-GB"/>
        </w:rPr>
        <w:t xml:space="preserve"> an old car and </w:t>
      </w:r>
      <w:r w:rsidRPr="003A4E1F">
        <w:rPr>
          <w:rFonts w:ascii="Times New Roman" w:hAnsi="Times New Roman"/>
          <w:b/>
          <w:bCs/>
          <w:color w:val="000000"/>
          <w:sz w:val="24"/>
          <w:szCs w:val="24"/>
          <w:lang w:val="en-GB"/>
        </w:rPr>
        <w:t>you are</w:t>
      </w:r>
      <w:r w:rsidR="00A07487" w:rsidRPr="00A07487">
        <w:rPr>
          <w:rFonts w:ascii="Times New Roman" w:hAnsi="Times New Roman"/>
          <w:b/>
          <w:bCs/>
          <w:color w:val="000000"/>
          <w:sz w:val="24"/>
          <w:szCs w:val="24"/>
          <w:lang w:val="en-GB"/>
        </w:rPr>
        <w:t xml:space="preserve"> having a lot of problems with it. Write about at least </w:t>
      </w:r>
      <w:r>
        <w:rPr>
          <w:rFonts w:ascii="Times New Roman" w:hAnsi="Times New Roman"/>
          <w:b/>
          <w:bCs/>
          <w:color w:val="000000"/>
          <w:sz w:val="24"/>
          <w:szCs w:val="24"/>
          <w:lang w:val="en-GB"/>
        </w:rPr>
        <w:t>four</w:t>
      </w:r>
      <w:r w:rsidR="00A07487" w:rsidRPr="00A07487">
        <w:rPr>
          <w:rFonts w:ascii="Times New Roman" w:hAnsi="Times New Roman"/>
          <w:b/>
          <w:bCs/>
          <w:color w:val="000000"/>
          <w:sz w:val="24"/>
          <w:szCs w:val="24"/>
          <w:lang w:val="en-GB"/>
        </w:rPr>
        <w:t xml:space="preserve"> possible problems and defects </w:t>
      </w:r>
      <w:r w:rsidRPr="003A4E1F">
        <w:rPr>
          <w:rFonts w:ascii="Times New Roman" w:hAnsi="Times New Roman"/>
          <w:b/>
          <w:bCs/>
          <w:color w:val="000000"/>
          <w:sz w:val="24"/>
          <w:szCs w:val="24"/>
          <w:lang w:val="en-GB"/>
        </w:rPr>
        <w:t>you have</w:t>
      </w:r>
      <w:r w:rsidR="00A07487" w:rsidRPr="00A07487">
        <w:rPr>
          <w:rFonts w:ascii="Times New Roman" w:hAnsi="Times New Roman"/>
          <w:b/>
          <w:bCs/>
          <w:color w:val="000000"/>
          <w:sz w:val="24"/>
          <w:szCs w:val="24"/>
          <w:lang w:val="en-GB"/>
        </w:rPr>
        <w:t xml:space="preserve"> with different parts of the car. Then suggest solutions to the problems. Write </w:t>
      </w:r>
      <w:r w:rsidRPr="003A4E1F">
        <w:rPr>
          <w:rFonts w:ascii="Times New Roman" w:hAnsi="Times New Roman"/>
          <w:b/>
          <w:bCs/>
          <w:color w:val="000000"/>
          <w:sz w:val="24"/>
          <w:szCs w:val="24"/>
          <w:lang w:val="en-GB"/>
        </w:rPr>
        <w:t>about 150</w:t>
      </w:r>
      <w:r w:rsidR="00A07487" w:rsidRPr="00A07487">
        <w:rPr>
          <w:rFonts w:ascii="Times New Roman" w:hAnsi="Times New Roman"/>
          <w:b/>
          <w:bCs/>
          <w:color w:val="000000"/>
          <w:sz w:val="24"/>
          <w:szCs w:val="24"/>
          <w:lang w:val="en-GB"/>
        </w:rPr>
        <w:t xml:space="preserve"> words</w:t>
      </w:r>
      <w:r w:rsidRPr="003A4E1F">
        <w:rPr>
          <w:rFonts w:ascii="Times New Roman" w:hAnsi="Times New Roman"/>
          <w:b/>
          <w:bCs/>
          <w:color w:val="000000"/>
          <w:sz w:val="24"/>
          <w:szCs w:val="24"/>
          <w:lang w:val="en-GB"/>
        </w:rPr>
        <w:t xml:space="preserve"> (8 sentences)</w:t>
      </w:r>
      <w:r w:rsidR="00A07487" w:rsidRPr="00A07487">
        <w:rPr>
          <w:rFonts w:ascii="Times New Roman" w:hAnsi="Times New Roman"/>
          <w:b/>
          <w:bCs/>
          <w:color w:val="000000"/>
          <w:sz w:val="24"/>
          <w:szCs w:val="24"/>
          <w:lang w:val="en-GB"/>
        </w:rPr>
        <w:t>.</w:t>
      </w:r>
    </w:p>
    <w:p w:rsidR="00A07487" w:rsidRPr="0012295F" w:rsidRDefault="00A07487" w:rsidP="00065076">
      <w:pPr>
        <w:spacing w:after="0" w:line="240" w:lineRule="auto"/>
        <w:jc w:val="both"/>
        <w:rPr>
          <w:rFonts w:ascii="Times New Roman" w:hAnsi="Times New Roman"/>
          <w:b/>
          <w:color w:val="000000"/>
          <w:sz w:val="24"/>
          <w:szCs w:val="24"/>
          <w:u w:val="single"/>
          <w:lang w:val="en-US"/>
        </w:rPr>
      </w:pPr>
    </w:p>
    <w:p w:rsidR="00A90EBF" w:rsidRDefault="00A90EBF" w:rsidP="00065076">
      <w:pPr>
        <w:spacing w:after="0" w:line="240" w:lineRule="auto"/>
        <w:jc w:val="both"/>
        <w:rPr>
          <w:rFonts w:ascii="Times New Roman" w:hAnsi="Times New Roman"/>
          <w:b/>
          <w:color w:val="000000"/>
          <w:sz w:val="24"/>
          <w:szCs w:val="24"/>
          <w:lang w:val="en-US"/>
        </w:rPr>
      </w:pPr>
    </w:p>
    <w:p w:rsidR="00065076" w:rsidRPr="0012295F" w:rsidRDefault="00065076" w:rsidP="00DF7F67">
      <w:pPr>
        <w:spacing w:after="0" w:line="360" w:lineRule="auto"/>
        <w:ind w:left="357"/>
        <w:jc w:val="both"/>
        <w:rPr>
          <w:rFonts w:ascii="Times New Roman" w:hAnsi="Times New Roman"/>
          <w:b/>
          <w:bCs/>
          <w:sz w:val="24"/>
          <w:szCs w:val="24"/>
          <w:lang w:val="en-US"/>
        </w:rPr>
      </w:pP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8C2DC6" w:rsidRPr="0012295F" w:rsidRDefault="008C2DC6" w:rsidP="008C2DC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B15F6" w:rsidRPr="0012295F" w:rsidRDefault="00DB15F6" w:rsidP="00DB15F6">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spacing w:after="0" w:line="360" w:lineRule="auto"/>
        <w:ind w:left="357"/>
        <w:jc w:val="both"/>
        <w:rPr>
          <w:rFonts w:ascii="Times New Roman" w:hAnsi="Times New Roman"/>
          <w:b/>
          <w:bCs/>
          <w:sz w:val="24"/>
          <w:szCs w:val="24"/>
          <w:lang w:val="en-US"/>
        </w:rPr>
      </w:pPr>
      <w:r w:rsidRPr="0012295F">
        <w:rPr>
          <w:rFonts w:ascii="Times New Roman" w:hAnsi="Times New Roman"/>
          <w:b/>
          <w:bCs/>
          <w:sz w:val="24"/>
          <w:szCs w:val="24"/>
          <w:lang w:val="en-US"/>
        </w:rPr>
        <w:t>_________________________________________________________________________________</w:t>
      </w:r>
    </w:p>
    <w:p w:rsidR="00DF7F67" w:rsidRPr="0012295F" w:rsidRDefault="00DF7F67" w:rsidP="00DF7F67">
      <w:pPr>
        <w:pStyle w:val="Odstavecseseznamem"/>
        <w:spacing w:line="240" w:lineRule="auto"/>
        <w:ind w:firstLine="696"/>
        <w:jc w:val="both"/>
        <w:rPr>
          <w:rFonts w:ascii="Times New Roman" w:hAnsi="Times New Roman"/>
          <w:sz w:val="24"/>
          <w:szCs w:val="24"/>
          <w:lang w:val="en-US"/>
        </w:rPr>
      </w:pPr>
      <w:r w:rsidRPr="0012295F">
        <w:rPr>
          <w:rFonts w:ascii="Times New Roman" w:hAnsi="Times New Roman"/>
          <w:sz w:val="24"/>
          <w:szCs w:val="24"/>
          <w:lang w:val="en-US"/>
        </w:rPr>
        <w:t>Evaluation:</w:t>
      </w:r>
      <w:r w:rsidRPr="0012295F">
        <w:rPr>
          <w:rFonts w:ascii="Times New Roman" w:hAnsi="Times New Roman"/>
          <w:sz w:val="24"/>
          <w:szCs w:val="24"/>
          <w:lang w:val="en-US"/>
        </w:rPr>
        <w:tab/>
        <w:t xml:space="preserve">Grammar </w:t>
      </w:r>
      <w:r w:rsidRPr="0012295F">
        <w:rPr>
          <w:rFonts w:ascii="Times New Roman" w:hAnsi="Times New Roman"/>
          <w:sz w:val="24"/>
          <w:szCs w:val="24"/>
          <w:lang w:val="en-US"/>
        </w:rPr>
        <w:tab/>
      </w:r>
      <w:r w:rsidRPr="0012295F">
        <w:rPr>
          <w:rFonts w:ascii="Times New Roman" w:hAnsi="Times New Roman"/>
          <w:sz w:val="24"/>
          <w:szCs w:val="24"/>
          <w:lang w:val="en-US"/>
        </w:rPr>
        <w:tab/>
        <w:t>___/4</w:t>
      </w:r>
      <w:r w:rsidRPr="0012295F">
        <w:rPr>
          <w:rFonts w:ascii="Times New Roman" w:hAnsi="Times New Roman"/>
          <w:sz w:val="24"/>
          <w:szCs w:val="24"/>
          <w:lang w:val="en-US"/>
        </w:rPr>
        <w:tab/>
      </w:r>
      <w:r w:rsidRPr="0012295F">
        <w:rPr>
          <w:rFonts w:ascii="Times New Roman" w:hAnsi="Times New Roman"/>
          <w:sz w:val="24"/>
          <w:szCs w:val="24"/>
          <w:lang w:val="en-US"/>
        </w:rPr>
        <w:tab/>
      </w:r>
      <w:r w:rsidRPr="0012295F">
        <w:rPr>
          <w:rFonts w:ascii="Times New Roman" w:hAnsi="Times New Roman"/>
          <w:sz w:val="24"/>
          <w:szCs w:val="24"/>
          <w:lang w:val="en-US"/>
        </w:rPr>
        <w:tab/>
      </w:r>
      <w:r w:rsidRPr="0012295F">
        <w:rPr>
          <w:rFonts w:ascii="Times New Roman" w:hAnsi="Times New Roman"/>
          <w:sz w:val="24"/>
          <w:szCs w:val="24"/>
          <w:lang w:val="en-US"/>
        </w:rPr>
        <w:tab/>
      </w:r>
      <w:r w:rsidRPr="0012295F">
        <w:rPr>
          <w:rFonts w:ascii="Times New Roman" w:hAnsi="Times New Roman"/>
          <w:sz w:val="24"/>
          <w:szCs w:val="24"/>
          <w:lang w:val="en-US"/>
        </w:rPr>
        <w:tab/>
      </w:r>
    </w:p>
    <w:p w:rsidR="00DF7F67" w:rsidRPr="0012295F" w:rsidRDefault="00DF7F67" w:rsidP="00DF7F67">
      <w:pPr>
        <w:pStyle w:val="Odstavecseseznamem"/>
        <w:spacing w:line="240" w:lineRule="auto"/>
        <w:ind w:firstLine="696"/>
        <w:rPr>
          <w:rFonts w:ascii="Times New Roman" w:hAnsi="Times New Roman"/>
          <w:sz w:val="24"/>
          <w:szCs w:val="24"/>
          <w:lang w:val="en-US"/>
        </w:rPr>
      </w:pPr>
      <w:r w:rsidRPr="0012295F">
        <w:rPr>
          <w:rFonts w:ascii="Times New Roman" w:hAnsi="Times New Roman"/>
          <w:sz w:val="24"/>
          <w:szCs w:val="24"/>
          <w:lang w:val="en-US"/>
        </w:rPr>
        <w:tab/>
      </w:r>
      <w:r w:rsidRPr="0012295F">
        <w:rPr>
          <w:rFonts w:ascii="Times New Roman" w:hAnsi="Times New Roman"/>
          <w:sz w:val="24"/>
          <w:szCs w:val="24"/>
          <w:lang w:val="en-US"/>
        </w:rPr>
        <w:tab/>
        <w:t>Vocabulary</w:t>
      </w:r>
      <w:r w:rsidRPr="0012295F">
        <w:rPr>
          <w:rFonts w:ascii="Times New Roman" w:hAnsi="Times New Roman"/>
          <w:sz w:val="24"/>
          <w:szCs w:val="24"/>
          <w:lang w:val="en-US"/>
        </w:rPr>
        <w:tab/>
      </w:r>
      <w:r w:rsidRPr="0012295F">
        <w:rPr>
          <w:rFonts w:ascii="Times New Roman" w:hAnsi="Times New Roman"/>
          <w:sz w:val="24"/>
          <w:szCs w:val="24"/>
          <w:lang w:val="en-US"/>
        </w:rPr>
        <w:tab/>
        <w:t>___/4</w:t>
      </w:r>
    </w:p>
    <w:p w:rsidR="00DF7F67" w:rsidRPr="0012295F" w:rsidRDefault="00DF7F67" w:rsidP="00DF7F67">
      <w:pPr>
        <w:pStyle w:val="Odstavecseseznamem"/>
        <w:spacing w:line="240" w:lineRule="auto"/>
        <w:ind w:firstLine="696"/>
        <w:rPr>
          <w:rFonts w:ascii="Times New Roman" w:hAnsi="Times New Roman"/>
          <w:sz w:val="24"/>
          <w:szCs w:val="24"/>
          <w:lang w:val="en-US"/>
        </w:rPr>
      </w:pPr>
      <w:r w:rsidRPr="0012295F">
        <w:rPr>
          <w:rFonts w:ascii="Times New Roman" w:hAnsi="Times New Roman"/>
          <w:sz w:val="24"/>
          <w:szCs w:val="24"/>
          <w:lang w:val="en-US"/>
        </w:rPr>
        <w:tab/>
      </w:r>
      <w:r w:rsidRPr="0012295F">
        <w:rPr>
          <w:rFonts w:ascii="Times New Roman" w:hAnsi="Times New Roman"/>
          <w:sz w:val="24"/>
          <w:szCs w:val="24"/>
          <w:lang w:val="en-US"/>
        </w:rPr>
        <w:tab/>
        <w:t>Relevance</w:t>
      </w:r>
      <w:r w:rsidRPr="0012295F">
        <w:rPr>
          <w:rFonts w:ascii="Times New Roman" w:hAnsi="Times New Roman"/>
          <w:sz w:val="24"/>
          <w:szCs w:val="24"/>
          <w:lang w:val="en-US"/>
        </w:rPr>
        <w:tab/>
      </w:r>
      <w:r w:rsidRPr="0012295F">
        <w:rPr>
          <w:rFonts w:ascii="Times New Roman" w:hAnsi="Times New Roman"/>
          <w:sz w:val="24"/>
          <w:szCs w:val="24"/>
          <w:lang w:val="en-US"/>
        </w:rPr>
        <w:tab/>
        <w:t>___/4</w:t>
      </w:r>
    </w:p>
    <w:tbl>
      <w:tblPr>
        <w:tblW w:w="0" w:type="auto"/>
        <w:jc w:val="right"/>
        <w:tblLayout w:type="fixed"/>
        <w:tblCellMar>
          <w:left w:w="40" w:type="dxa"/>
          <w:right w:w="40" w:type="dxa"/>
        </w:tblCellMar>
        <w:tblLook w:val="0000" w:firstRow="0" w:lastRow="0" w:firstColumn="0" w:lastColumn="0" w:noHBand="0" w:noVBand="0"/>
      </w:tblPr>
      <w:tblGrid>
        <w:gridCol w:w="459"/>
        <w:gridCol w:w="399"/>
      </w:tblGrid>
      <w:tr w:rsidR="00DF7F67" w:rsidRPr="0012295F" w:rsidTr="004F5BFA">
        <w:trPr>
          <w:trHeight w:hRule="exact" w:val="307"/>
          <w:jc w:val="right"/>
        </w:trPr>
        <w:tc>
          <w:tcPr>
            <w:tcW w:w="459" w:type="dxa"/>
            <w:tcBorders>
              <w:top w:val="single" w:sz="4" w:space="0" w:color="000000"/>
              <w:left w:val="single" w:sz="4" w:space="0" w:color="000000"/>
              <w:bottom w:val="single" w:sz="4" w:space="0" w:color="000000"/>
            </w:tcBorders>
            <w:shd w:val="clear" w:color="auto" w:fill="FFFFFF"/>
          </w:tcPr>
          <w:p w:rsidR="00DF7F67" w:rsidRPr="0012295F" w:rsidRDefault="00DF7F67" w:rsidP="004F5BFA">
            <w:pPr>
              <w:shd w:val="clear" w:color="auto" w:fill="FFFFFF"/>
              <w:snapToGrid w:val="0"/>
              <w:jc w:val="center"/>
              <w:rPr>
                <w:rFonts w:ascii="Times New Roman" w:hAnsi="Times New Roman"/>
                <w:b/>
                <w:sz w:val="24"/>
                <w:szCs w:val="24"/>
                <w:lang w:val="en-US"/>
              </w:rPr>
            </w:pPr>
          </w:p>
        </w:tc>
        <w:tc>
          <w:tcPr>
            <w:tcW w:w="399" w:type="dxa"/>
            <w:tcBorders>
              <w:top w:val="single" w:sz="4" w:space="0" w:color="000000"/>
              <w:left w:val="single" w:sz="4" w:space="0" w:color="000000"/>
              <w:bottom w:val="single" w:sz="4" w:space="0" w:color="000000"/>
              <w:right w:val="single" w:sz="4" w:space="0" w:color="000000"/>
            </w:tcBorders>
            <w:shd w:val="clear" w:color="auto" w:fill="FFFFFF"/>
          </w:tcPr>
          <w:p w:rsidR="00DF7F67" w:rsidRPr="0012295F" w:rsidRDefault="00DF7F67" w:rsidP="004F5BFA">
            <w:pPr>
              <w:shd w:val="clear" w:color="auto" w:fill="FFFFFF"/>
              <w:snapToGrid w:val="0"/>
              <w:jc w:val="center"/>
              <w:rPr>
                <w:rFonts w:ascii="Times New Roman" w:hAnsi="Times New Roman"/>
                <w:b/>
                <w:color w:val="000000"/>
                <w:sz w:val="24"/>
                <w:szCs w:val="24"/>
                <w:lang w:val="en-US"/>
              </w:rPr>
            </w:pPr>
            <w:r w:rsidRPr="0012295F">
              <w:rPr>
                <w:rFonts w:ascii="Times New Roman" w:hAnsi="Times New Roman"/>
                <w:b/>
                <w:color w:val="000000"/>
                <w:sz w:val="24"/>
                <w:szCs w:val="24"/>
                <w:lang w:val="en-US"/>
              </w:rPr>
              <w:t>12</w:t>
            </w:r>
          </w:p>
        </w:tc>
      </w:tr>
    </w:tbl>
    <w:p w:rsidR="00E35BA6" w:rsidRPr="0012295F" w:rsidRDefault="00E35BA6" w:rsidP="00391185">
      <w:pPr>
        <w:rPr>
          <w:rFonts w:ascii="Times New Roman" w:hAnsi="Times New Roman"/>
          <w:sz w:val="24"/>
          <w:szCs w:val="24"/>
          <w:lang w:val="en-US"/>
        </w:rPr>
      </w:pPr>
    </w:p>
    <w:sectPr w:rsidR="00E35BA6" w:rsidRPr="0012295F" w:rsidSect="004A2B86">
      <w:headerReference w:type="default" r:id="rId39"/>
      <w:footerReference w:type="default" r:id="rId40"/>
      <w:headerReference w:type="first" r:id="rId41"/>
      <w:footerReference w:type="first" r:id="rId42"/>
      <w:pgSz w:w="11906" w:h="16838"/>
      <w:pgMar w:top="246" w:right="707" w:bottom="993" w:left="709" w:header="284" w:footer="13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5E2" w:rsidRDefault="003745E2" w:rsidP="0023588D">
      <w:pPr>
        <w:spacing w:after="0" w:line="240" w:lineRule="auto"/>
      </w:pPr>
      <w:r>
        <w:separator/>
      </w:r>
    </w:p>
  </w:endnote>
  <w:endnote w:type="continuationSeparator" w:id="0">
    <w:p w:rsidR="003745E2" w:rsidRDefault="003745E2" w:rsidP="00235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DBF" w:rsidRDefault="007B1DBF">
    <w:pPr>
      <w:pStyle w:val="Zpat"/>
      <w:jc w:val="center"/>
    </w:pPr>
    <w:r>
      <w:fldChar w:fldCharType="begin"/>
    </w:r>
    <w:r>
      <w:instrText xml:space="preserve"> PAGE   \* MERGEFORMAT </w:instrText>
    </w:r>
    <w:r>
      <w:fldChar w:fldCharType="separate"/>
    </w:r>
    <w:r w:rsidR="00323296">
      <w:rPr>
        <w:noProof/>
      </w:rPr>
      <w:t>2</w:t>
    </w:r>
    <w:r>
      <w:fldChar w:fldCharType="end"/>
    </w:r>
  </w:p>
  <w:p w:rsidR="007B1DBF" w:rsidRDefault="007B1DB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DBF" w:rsidRDefault="00323296" w:rsidP="00323296">
    <w:pPr>
      <w:pStyle w:val="Zpat"/>
      <w:jc w:val="center"/>
    </w:pPr>
    <w:r>
      <w:rPr>
        <w:noProof/>
        <w:lang w:eastAsia="cs-CZ"/>
      </w:rPr>
      <w:drawing>
        <wp:inline distT="0" distB="0" distL="0" distR="0" wp14:anchorId="666E851C" wp14:editId="38F55E83">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5E2" w:rsidRDefault="003745E2" w:rsidP="0023588D">
      <w:pPr>
        <w:spacing w:after="0" w:line="240" w:lineRule="auto"/>
      </w:pPr>
      <w:r>
        <w:separator/>
      </w:r>
    </w:p>
  </w:footnote>
  <w:footnote w:type="continuationSeparator" w:id="0">
    <w:p w:rsidR="003745E2" w:rsidRDefault="003745E2" w:rsidP="002358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DBF" w:rsidRPr="0023588D" w:rsidRDefault="007B1DBF" w:rsidP="0023588D">
    <w:pPr>
      <w:pStyle w:val="Zhlav"/>
    </w:pPr>
  </w:p>
  <w:p w:rsidR="007B1DBF" w:rsidRDefault="007B1DBF" w:rsidP="0023588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DBF" w:rsidRPr="007B1DBF" w:rsidRDefault="00937FC9" w:rsidP="008B577C">
    <w:pPr>
      <w:pStyle w:val="Zhlav"/>
      <w:tabs>
        <w:tab w:val="clear" w:pos="4536"/>
        <w:tab w:val="clear" w:pos="9072"/>
      </w:tabs>
      <w:rPr>
        <w:rFonts w:ascii="Times New Roman" w:hAnsi="Times New Roman"/>
        <w:sz w:val="32"/>
        <w:szCs w:val="32"/>
        <w:lang w:val="en-GB"/>
      </w:rPr>
    </w:pPr>
    <w:r w:rsidRPr="008B577C">
      <w:rPr>
        <w:rFonts w:ascii="Times New Roman" w:hAnsi="Times New Roman"/>
        <w:noProof/>
        <w:sz w:val="28"/>
        <w:szCs w:val="28"/>
        <w:lang w:eastAsia="cs-CZ"/>
      </w:rPr>
      <mc:AlternateContent>
        <mc:Choice Requires="wps">
          <w:drawing>
            <wp:anchor distT="0" distB="0" distL="114300" distR="114300" simplePos="0" relativeHeight="251657728" behindDoc="0" locked="0" layoutInCell="1" allowOverlap="1">
              <wp:simplePos x="0" y="0"/>
              <wp:positionH relativeFrom="column">
                <wp:posOffset>3855085</wp:posOffset>
              </wp:positionH>
              <wp:positionV relativeFrom="paragraph">
                <wp:posOffset>5080</wp:posOffset>
              </wp:positionV>
              <wp:extent cx="2964180" cy="1342390"/>
              <wp:effectExtent l="9525" t="13970" r="762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1342390"/>
                      </a:xfrm>
                      <a:prstGeom prst="rect">
                        <a:avLst/>
                      </a:prstGeom>
                      <a:solidFill>
                        <a:srgbClr val="FFFFFF"/>
                      </a:solidFill>
                      <a:ln w="9525">
                        <a:solidFill>
                          <a:srgbClr val="000000"/>
                        </a:solidFill>
                        <a:miter lim="800000"/>
                        <a:headEnd/>
                        <a:tailEnd/>
                      </a:ln>
                    </wps:spPr>
                    <wps:txbx>
                      <w:txbxContent>
                        <w:p w:rsidR="007B1DBF" w:rsidRPr="007B1DBF" w:rsidRDefault="007B1DBF">
                          <w:pPr>
                            <w:rPr>
                              <w:rFonts w:ascii="Times New Roman" w:hAnsi="Times New Roman"/>
                              <w:sz w:val="24"/>
                              <w:szCs w:val="24"/>
                              <w:lang w:val="en-GB"/>
                            </w:rPr>
                          </w:pPr>
                          <w:r>
                            <w:rPr>
                              <w:sz w:val="24"/>
                              <w:szCs w:val="24"/>
                            </w:rPr>
                            <w:t xml:space="preserve">  </w:t>
                          </w:r>
                          <w:r w:rsidRPr="007B1DBF">
                            <w:rPr>
                              <w:sz w:val="24"/>
                              <w:szCs w:val="24"/>
                              <w:lang w:val="en-GB"/>
                            </w:rPr>
                            <w:t xml:space="preserve"> </w:t>
                          </w:r>
                          <w:r w:rsidR="00CC09EE">
                            <w:rPr>
                              <w:rFonts w:ascii="Times New Roman" w:hAnsi="Times New Roman"/>
                              <w:sz w:val="24"/>
                              <w:szCs w:val="24"/>
                              <w:lang w:val="en-GB"/>
                            </w:rPr>
                            <w:t>Student</w:t>
                          </w:r>
                          <w:r w:rsidR="00CC09EE" w:rsidRPr="00CC09EE">
                            <w:rPr>
                              <w:rFonts w:ascii="Times New Roman" w:hAnsi="Times New Roman"/>
                              <w:sz w:val="24"/>
                              <w:szCs w:val="24"/>
                              <w:lang w:val="en-GB"/>
                            </w:rPr>
                            <w:t>’</w:t>
                          </w:r>
                          <w:r w:rsidRPr="007B1DBF">
                            <w:rPr>
                              <w:rFonts w:ascii="Times New Roman" w:hAnsi="Times New Roman"/>
                              <w:sz w:val="24"/>
                              <w:szCs w:val="24"/>
                              <w:lang w:val="en-GB"/>
                            </w:rPr>
                            <w:t xml:space="preserve">s score: </w:t>
                          </w:r>
                          <w:r w:rsidRPr="007B1DBF">
                            <w:rPr>
                              <w:rFonts w:ascii="Times New Roman" w:hAnsi="Times New Roman"/>
                              <w:sz w:val="24"/>
                              <w:szCs w:val="24"/>
                              <w:lang w:val="en-GB"/>
                            </w:rPr>
                            <w:tab/>
                            <w:t>__________ /56</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ab/>
                          </w:r>
                          <w:r w:rsidRPr="007B1DBF">
                            <w:rPr>
                              <w:rFonts w:ascii="Times New Roman" w:hAnsi="Times New Roman"/>
                              <w:sz w:val="24"/>
                              <w:szCs w:val="24"/>
                              <w:lang w:val="en-GB"/>
                            </w:rPr>
                            <w:tab/>
                            <w:t xml:space="preserve">  </w:t>
                          </w:r>
                          <w:r w:rsidRPr="007B1DBF">
                            <w:rPr>
                              <w:rFonts w:ascii="Times New Roman" w:hAnsi="Times New Roman"/>
                              <w:sz w:val="24"/>
                              <w:szCs w:val="24"/>
                              <w:lang w:val="en-GB"/>
                            </w:rPr>
                            <w:tab/>
                            <w:t>__________%</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Result: </w:t>
                          </w:r>
                          <w:r w:rsidRPr="007B1DBF">
                            <w:rPr>
                              <w:rFonts w:ascii="Times New Roman" w:hAnsi="Times New Roman"/>
                              <w:sz w:val="24"/>
                              <w:szCs w:val="24"/>
                              <w:lang w:val="en-GB"/>
                            </w:rPr>
                            <w:tab/>
                            <w:t>Passed / Failed</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Attempt:</w:t>
                          </w:r>
                          <w:r w:rsidRPr="007B1DBF">
                            <w:rPr>
                              <w:rFonts w:ascii="Times New Roman" w:hAnsi="Times New Roman"/>
                              <w:sz w:val="24"/>
                              <w:szCs w:val="24"/>
                              <w:lang w:val="en-GB"/>
                            </w:rPr>
                            <w:tab/>
                            <w:t>1</w:t>
                          </w:r>
                          <w:r w:rsidRPr="007B1DBF">
                            <w:rPr>
                              <w:rFonts w:ascii="Times New Roman" w:hAnsi="Times New Roman"/>
                              <w:sz w:val="24"/>
                              <w:szCs w:val="24"/>
                              <w:lang w:val="en-GB"/>
                            </w:rPr>
                            <w:tab/>
                            <w:t>2</w:t>
                          </w:r>
                          <w:r w:rsidRPr="007B1DBF">
                            <w:rPr>
                              <w:rFonts w:ascii="Times New Roman" w:hAnsi="Times New Roman"/>
                              <w:sz w:val="24"/>
                              <w:szCs w:val="24"/>
                              <w:lang w:val="en-GB"/>
                            </w:rPr>
                            <w:tab/>
                            <w:t>3</w:t>
                          </w:r>
                        </w:p>
                        <w:p w:rsidR="007B1DBF" w:rsidRPr="00D22579" w:rsidRDefault="007B1DBF">
                          <w:pPr>
                            <w:rPr>
                              <w:rFonts w:ascii="Times New Roman" w:hAnsi="Times New Roman"/>
                            </w:rPr>
                          </w:pPr>
                          <w:r w:rsidRPr="007B1DBF">
                            <w:rPr>
                              <w:rFonts w:ascii="Times New Roman" w:hAnsi="Times New Roman"/>
                              <w:sz w:val="24"/>
                              <w:szCs w:val="24"/>
                              <w:lang w:val="en-GB"/>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3.55pt;margin-top:.4pt;width:233.4pt;height:10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">
              <v:textbox>
                <w:txbxContent>
                  <w:p w:rsidR="007B1DBF" w:rsidRPr="007B1DBF" w:rsidRDefault="007B1DBF">
                    <w:pPr>
                      <w:rPr>
                        <w:rFonts w:ascii="Times New Roman" w:hAnsi="Times New Roman"/>
                        <w:sz w:val="24"/>
                        <w:szCs w:val="24"/>
                        <w:lang w:val="en-GB"/>
                      </w:rPr>
                    </w:pPr>
                    <w:r>
                      <w:rPr>
                        <w:sz w:val="24"/>
                        <w:szCs w:val="24"/>
                      </w:rPr>
                      <w:t xml:space="preserve">  </w:t>
                    </w:r>
                    <w:r w:rsidRPr="007B1DBF">
                      <w:rPr>
                        <w:sz w:val="24"/>
                        <w:szCs w:val="24"/>
                        <w:lang w:val="en-GB"/>
                      </w:rPr>
                      <w:t xml:space="preserve"> </w:t>
                    </w:r>
                    <w:r w:rsidR="00CC09EE">
                      <w:rPr>
                        <w:rFonts w:ascii="Times New Roman" w:hAnsi="Times New Roman"/>
                        <w:sz w:val="24"/>
                        <w:szCs w:val="24"/>
                        <w:lang w:val="en-GB"/>
                      </w:rPr>
                      <w:t>Student</w:t>
                    </w:r>
                    <w:r w:rsidR="00CC09EE" w:rsidRPr="00CC09EE">
                      <w:rPr>
                        <w:rFonts w:ascii="Times New Roman" w:hAnsi="Times New Roman"/>
                        <w:sz w:val="24"/>
                        <w:szCs w:val="24"/>
                        <w:lang w:val="en-GB"/>
                      </w:rPr>
                      <w:t>’</w:t>
                    </w:r>
                    <w:r w:rsidRPr="007B1DBF">
                      <w:rPr>
                        <w:rFonts w:ascii="Times New Roman" w:hAnsi="Times New Roman"/>
                        <w:sz w:val="24"/>
                        <w:szCs w:val="24"/>
                        <w:lang w:val="en-GB"/>
                      </w:rPr>
                      <w:t xml:space="preserve">s score: </w:t>
                    </w:r>
                    <w:r w:rsidRPr="007B1DBF">
                      <w:rPr>
                        <w:rFonts w:ascii="Times New Roman" w:hAnsi="Times New Roman"/>
                        <w:sz w:val="24"/>
                        <w:szCs w:val="24"/>
                        <w:lang w:val="en-GB"/>
                      </w:rPr>
                      <w:tab/>
                      <w:t>__________ /56</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ab/>
                    </w:r>
                    <w:r w:rsidRPr="007B1DBF">
                      <w:rPr>
                        <w:rFonts w:ascii="Times New Roman" w:hAnsi="Times New Roman"/>
                        <w:sz w:val="24"/>
                        <w:szCs w:val="24"/>
                        <w:lang w:val="en-GB"/>
                      </w:rPr>
                      <w:tab/>
                      <w:t xml:space="preserve">  </w:t>
                    </w:r>
                    <w:r w:rsidRPr="007B1DBF">
                      <w:rPr>
                        <w:rFonts w:ascii="Times New Roman" w:hAnsi="Times New Roman"/>
                        <w:sz w:val="24"/>
                        <w:szCs w:val="24"/>
                        <w:lang w:val="en-GB"/>
                      </w:rPr>
                      <w:tab/>
                      <w:t>__________%</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Result: </w:t>
                    </w:r>
                    <w:r w:rsidRPr="007B1DBF">
                      <w:rPr>
                        <w:rFonts w:ascii="Times New Roman" w:hAnsi="Times New Roman"/>
                        <w:sz w:val="24"/>
                        <w:szCs w:val="24"/>
                        <w:lang w:val="en-GB"/>
                      </w:rPr>
                      <w:tab/>
                      <w:t>Passed / Failed</w:t>
                    </w:r>
                  </w:p>
                  <w:p w:rsidR="007B1DBF" w:rsidRPr="007B1DBF" w:rsidRDefault="007B1DBF">
                    <w:pPr>
                      <w:rPr>
                        <w:rFonts w:ascii="Times New Roman" w:hAnsi="Times New Roman"/>
                        <w:sz w:val="24"/>
                        <w:szCs w:val="24"/>
                        <w:lang w:val="en-GB"/>
                      </w:rPr>
                    </w:pPr>
                    <w:r w:rsidRPr="007B1DBF">
                      <w:rPr>
                        <w:rFonts w:ascii="Times New Roman" w:hAnsi="Times New Roman"/>
                        <w:sz w:val="24"/>
                        <w:szCs w:val="24"/>
                        <w:lang w:val="en-GB"/>
                      </w:rPr>
                      <w:t xml:space="preserve">   Attempt:</w:t>
                    </w:r>
                    <w:r w:rsidRPr="007B1DBF">
                      <w:rPr>
                        <w:rFonts w:ascii="Times New Roman" w:hAnsi="Times New Roman"/>
                        <w:sz w:val="24"/>
                        <w:szCs w:val="24"/>
                        <w:lang w:val="en-GB"/>
                      </w:rPr>
                      <w:tab/>
                      <w:t>1</w:t>
                    </w:r>
                    <w:r w:rsidRPr="007B1DBF">
                      <w:rPr>
                        <w:rFonts w:ascii="Times New Roman" w:hAnsi="Times New Roman"/>
                        <w:sz w:val="24"/>
                        <w:szCs w:val="24"/>
                        <w:lang w:val="en-GB"/>
                      </w:rPr>
                      <w:tab/>
                      <w:t>2</w:t>
                    </w:r>
                    <w:r w:rsidRPr="007B1DBF">
                      <w:rPr>
                        <w:rFonts w:ascii="Times New Roman" w:hAnsi="Times New Roman"/>
                        <w:sz w:val="24"/>
                        <w:szCs w:val="24"/>
                        <w:lang w:val="en-GB"/>
                      </w:rPr>
                      <w:tab/>
                      <w:t>3</w:t>
                    </w:r>
                  </w:p>
                  <w:p w:rsidR="007B1DBF" w:rsidRPr="00D22579" w:rsidRDefault="007B1DBF">
                    <w:pPr>
                      <w:rPr>
                        <w:rFonts w:ascii="Times New Roman" w:hAnsi="Times New Roman"/>
                      </w:rPr>
                    </w:pPr>
                    <w:r w:rsidRPr="007B1DBF">
                      <w:rPr>
                        <w:rFonts w:ascii="Times New Roman" w:hAnsi="Times New Roman"/>
                        <w:sz w:val="24"/>
                        <w:szCs w:val="24"/>
                        <w:lang w:val="en-GB"/>
                      </w:rPr>
                      <w:t xml:space="preserve">   </w:t>
                    </w:r>
                  </w:p>
                </w:txbxContent>
              </v:textbox>
            </v:shape>
          </w:pict>
        </mc:Fallback>
      </mc:AlternateContent>
    </w:r>
    <w:r w:rsidR="007B1DBF" w:rsidRPr="008B577C">
      <w:rPr>
        <w:rFonts w:ascii="Times New Roman" w:hAnsi="Times New Roman"/>
        <w:b/>
        <w:sz w:val="28"/>
        <w:szCs w:val="28"/>
      </w:rPr>
      <w:t xml:space="preserve">  </w:t>
    </w:r>
    <w:r w:rsidR="00CC09EE">
      <w:rPr>
        <w:rFonts w:ascii="Times New Roman" w:hAnsi="Times New Roman"/>
        <w:b/>
        <w:sz w:val="52"/>
        <w:szCs w:val="52"/>
      </w:rPr>
      <w:t xml:space="preserve">AEL </w:t>
    </w:r>
    <w:r w:rsidR="00CA4887">
      <w:rPr>
        <w:rFonts w:ascii="Times New Roman" w:hAnsi="Times New Roman"/>
        <w:b/>
        <w:sz w:val="52"/>
        <w:szCs w:val="52"/>
      </w:rPr>
      <w:t>4</w:t>
    </w:r>
    <w:r w:rsidR="00CC09EE">
      <w:rPr>
        <w:rFonts w:ascii="Times New Roman" w:hAnsi="Times New Roman"/>
        <w:b/>
        <w:sz w:val="52"/>
        <w:szCs w:val="52"/>
      </w:rPr>
      <w:tab/>
    </w:r>
    <w:r w:rsidR="00CC09EE">
      <w:rPr>
        <w:rFonts w:ascii="Times New Roman" w:hAnsi="Times New Roman"/>
        <w:b/>
        <w:sz w:val="28"/>
        <w:szCs w:val="28"/>
        <w:lang w:val="en-GB"/>
      </w:rPr>
      <w:t>Final Test</w:t>
    </w:r>
    <w:r w:rsidR="00CC09EE">
      <w:rPr>
        <w:rFonts w:ascii="Times New Roman" w:hAnsi="Times New Roman"/>
        <w:b/>
        <w:sz w:val="28"/>
        <w:szCs w:val="28"/>
        <w:lang w:val="en-GB"/>
      </w:rPr>
      <w:tab/>
    </w:r>
    <w:r w:rsidR="008C1AD8">
      <w:rPr>
        <w:rFonts w:ascii="Times New Roman" w:hAnsi="Times New Roman"/>
        <w:b/>
        <w:sz w:val="24"/>
        <w:szCs w:val="24"/>
        <w:lang w:val="en-GB"/>
      </w:rPr>
      <w:t>summer</w:t>
    </w:r>
    <w:r w:rsidR="00CC09EE" w:rsidRPr="00CC09EE">
      <w:rPr>
        <w:rFonts w:ascii="Times New Roman" w:hAnsi="Times New Roman"/>
        <w:b/>
        <w:sz w:val="24"/>
        <w:szCs w:val="24"/>
        <w:lang w:val="en-GB"/>
      </w:rPr>
      <w:t xml:space="preserve"> semester </w:t>
    </w:r>
    <w:r w:rsidR="008D622A" w:rsidRPr="00CC09EE">
      <w:rPr>
        <w:rFonts w:ascii="Times New Roman" w:hAnsi="Times New Roman"/>
        <w:b/>
        <w:sz w:val="24"/>
        <w:szCs w:val="24"/>
        <w:lang w:val="en-GB"/>
      </w:rPr>
      <w:t>20</w:t>
    </w:r>
    <w:r w:rsidR="00CA4887">
      <w:rPr>
        <w:rFonts w:ascii="Times New Roman" w:hAnsi="Times New Roman"/>
        <w:b/>
        <w:sz w:val="24"/>
        <w:szCs w:val="24"/>
        <w:lang w:val="en-GB"/>
      </w:rPr>
      <w:t>22</w:t>
    </w:r>
    <w:r w:rsidR="007B1DBF" w:rsidRPr="007B1DBF">
      <w:rPr>
        <w:rFonts w:ascii="Cambria" w:hAnsi="Cambria"/>
        <w:b/>
        <w:sz w:val="28"/>
        <w:szCs w:val="28"/>
        <w:lang w:val="en-GB"/>
      </w:rPr>
      <w:tab/>
    </w:r>
    <w:r w:rsidR="007B1DBF" w:rsidRPr="007B1DBF">
      <w:rPr>
        <w:rFonts w:ascii="Times New Roman" w:hAnsi="Times New Roman"/>
        <w:sz w:val="32"/>
        <w:szCs w:val="32"/>
        <w:lang w:val="en-GB"/>
      </w:rPr>
      <w:tab/>
    </w:r>
  </w:p>
  <w:p w:rsidR="007B1DBF" w:rsidRPr="007B1DBF" w:rsidRDefault="007B1DBF" w:rsidP="00D22579">
    <w:pPr>
      <w:pStyle w:val="Zhlav"/>
      <w:tabs>
        <w:tab w:val="clear" w:pos="4536"/>
        <w:tab w:val="clear" w:pos="9072"/>
      </w:tabs>
      <w:spacing w:line="480" w:lineRule="auto"/>
      <w:rPr>
        <w:rFonts w:ascii="Times New Roman" w:hAnsi="Times New Roman"/>
        <w:b/>
        <w:sz w:val="24"/>
        <w:szCs w:val="24"/>
        <w:lang w:val="en-GB"/>
      </w:rPr>
    </w:pPr>
  </w:p>
  <w:p w:rsidR="007B1DBF" w:rsidRPr="007B1DBF" w:rsidRDefault="00CC09EE" w:rsidP="00D22579">
    <w:pPr>
      <w:pStyle w:val="Zhlav"/>
      <w:tabs>
        <w:tab w:val="clear" w:pos="4536"/>
        <w:tab w:val="clear" w:pos="9072"/>
      </w:tabs>
      <w:spacing w:line="480" w:lineRule="auto"/>
      <w:rPr>
        <w:rFonts w:ascii="Times New Roman" w:hAnsi="Times New Roman"/>
        <w:b/>
        <w:sz w:val="24"/>
        <w:szCs w:val="24"/>
        <w:lang w:val="en-GB"/>
      </w:rPr>
    </w:pPr>
    <w:r w:rsidRPr="00CC09EE">
      <w:rPr>
        <w:rFonts w:ascii="Times New Roman" w:hAnsi="Times New Roman"/>
        <w:b/>
        <w:sz w:val="24"/>
        <w:szCs w:val="24"/>
        <w:lang w:val="en-GB"/>
      </w:rPr>
      <w:t>Student’</w:t>
    </w:r>
    <w:r w:rsidR="007B1DBF" w:rsidRPr="00CC09EE">
      <w:rPr>
        <w:rFonts w:ascii="Times New Roman" w:hAnsi="Times New Roman"/>
        <w:b/>
        <w:sz w:val="24"/>
        <w:szCs w:val="24"/>
        <w:lang w:val="en-GB"/>
      </w:rPr>
      <w:t>s</w:t>
    </w:r>
    <w:r w:rsidR="007B1DBF" w:rsidRPr="007B1DBF">
      <w:rPr>
        <w:rFonts w:ascii="Times New Roman" w:hAnsi="Times New Roman"/>
        <w:b/>
        <w:sz w:val="24"/>
        <w:szCs w:val="24"/>
        <w:lang w:val="en-GB"/>
      </w:rPr>
      <w:t xml:space="preserve"> name: </w:t>
    </w:r>
    <w:r w:rsidR="007B1DBF" w:rsidRPr="007B1DBF">
      <w:rPr>
        <w:rFonts w:ascii="Times New Roman" w:hAnsi="Times New Roman"/>
        <w:sz w:val="24"/>
        <w:szCs w:val="24"/>
        <w:lang w:val="en-GB"/>
      </w:rPr>
      <w:t xml:space="preserve">___________________________________ </w:t>
    </w:r>
    <w:r w:rsidR="007B1DBF" w:rsidRPr="007B1DBF">
      <w:rPr>
        <w:rFonts w:ascii="Times New Roman" w:hAnsi="Times New Roman"/>
        <w:b/>
        <w:sz w:val="24"/>
        <w:szCs w:val="24"/>
        <w:lang w:val="en-GB"/>
      </w:rPr>
      <w:t xml:space="preserve"> </w:t>
    </w:r>
  </w:p>
  <w:p w:rsidR="007B1DBF" w:rsidRPr="007B1DBF" w:rsidRDefault="007B1DBF" w:rsidP="00D22579">
    <w:pPr>
      <w:pStyle w:val="Zhlav"/>
      <w:tabs>
        <w:tab w:val="clear" w:pos="4536"/>
        <w:tab w:val="clear" w:pos="9072"/>
      </w:tabs>
      <w:spacing w:line="480" w:lineRule="auto"/>
      <w:rPr>
        <w:rFonts w:ascii="Times New Roman" w:hAnsi="Times New Roman"/>
        <w:b/>
        <w:sz w:val="24"/>
        <w:szCs w:val="24"/>
        <w:lang w:val="en-GB"/>
      </w:rPr>
    </w:pPr>
    <w:r w:rsidRPr="00CC09EE">
      <w:rPr>
        <w:rFonts w:ascii="Times New Roman" w:hAnsi="Times New Roman"/>
        <w:b/>
        <w:sz w:val="24"/>
        <w:szCs w:val="24"/>
        <w:lang w:val="en-GB"/>
      </w:rPr>
      <w:t>Student</w:t>
    </w:r>
    <w:r w:rsidR="00CC09EE" w:rsidRPr="00CC09EE">
      <w:rPr>
        <w:rFonts w:ascii="Times New Roman" w:hAnsi="Times New Roman"/>
        <w:b/>
        <w:sz w:val="24"/>
        <w:szCs w:val="24"/>
        <w:lang w:val="en-GB"/>
      </w:rPr>
      <w:t>’</w:t>
    </w:r>
    <w:r w:rsidRPr="00CC09EE">
      <w:rPr>
        <w:rFonts w:ascii="Times New Roman" w:hAnsi="Times New Roman"/>
        <w:b/>
        <w:sz w:val="24"/>
        <w:szCs w:val="24"/>
        <w:lang w:val="en-GB"/>
      </w:rPr>
      <w:t>s</w:t>
    </w:r>
    <w:r w:rsidRPr="007B1DBF">
      <w:rPr>
        <w:rFonts w:ascii="Times New Roman" w:hAnsi="Times New Roman"/>
        <w:b/>
        <w:sz w:val="24"/>
        <w:szCs w:val="24"/>
        <w:lang w:val="en-GB"/>
      </w:rPr>
      <w:t xml:space="preserve"> ID: </w:t>
    </w:r>
    <w:r w:rsidRPr="007B1DBF">
      <w:rPr>
        <w:rFonts w:ascii="Times New Roman" w:hAnsi="Times New Roman"/>
        <w:sz w:val="24"/>
        <w:szCs w:val="24"/>
        <w:lang w:val="en-GB"/>
      </w:rPr>
      <w:t xml:space="preserve">_________________ </w:t>
    </w:r>
    <w:r w:rsidRPr="007B1DBF">
      <w:rPr>
        <w:rFonts w:ascii="Times New Roman" w:hAnsi="Times New Roman"/>
        <w:b/>
        <w:sz w:val="24"/>
        <w:szCs w:val="24"/>
        <w:lang w:val="en-GB"/>
      </w:rPr>
      <w:t xml:space="preserve">   Date: </w:t>
    </w:r>
    <w:r w:rsidRPr="007B1DBF">
      <w:rPr>
        <w:rFonts w:ascii="Times New Roman" w:hAnsi="Times New Roman"/>
        <w:sz w:val="24"/>
        <w:szCs w:val="24"/>
        <w:lang w:val="en-GB"/>
      </w:rPr>
      <w:t xml:space="preserve">_____________ </w:t>
    </w:r>
  </w:p>
  <w:p w:rsidR="007B1DBF" w:rsidRPr="0023588D" w:rsidRDefault="007B1DBF" w:rsidP="009714BC">
    <w:pPr>
      <w:pStyle w:val="Zhlav"/>
      <w:tabs>
        <w:tab w:val="clear" w:pos="4536"/>
        <w:tab w:val="clear" w:pos="9072"/>
      </w:tabs>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C8826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BD8D4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520D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7AA732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0622C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A492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BF0E2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D48C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8E577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B9EF3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5"/>
    <w:multiLevelType w:val="multilevel"/>
    <w:tmpl w:val="00000005"/>
    <w:name w:val="WW8Num5"/>
    <w:lvl w:ilvl="0">
      <w:start w:val="1"/>
      <w:numFmt w:val="upperLetter"/>
      <w:lvlText w:val="%1)"/>
      <w:lvlJc w:val="left"/>
      <w:pPr>
        <w:tabs>
          <w:tab w:val="num" w:pos="0"/>
        </w:tabs>
        <w:ind w:left="360" w:hanging="360"/>
      </w:pPr>
      <w:rPr>
        <w:strike w:val="0"/>
        <w:dstrike w:val="0"/>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7"/>
    <w:multiLevelType w:val="multilevel"/>
    <w:tmpl w:val="00000007"/>
    <w:name w:val="WW8Num7"/>
    <w:lvl w:ilvl="0">
      <w:start w:val="1"/>
      <w:numFmt w:val="upperLetter"/>
      <w:lvlText w:val="%1)"/>
      <w:lvlJc w:val="left"/>
      <w:pPr>
        <w:tabs>
          <w:tab w:val="num" w:pos="0"/>
        </w:tabs>
        <w:ind w:left="720" w:hanging="360"/>
      </w:pPr>
      <w:rPr>
        <w:strike w:val="0"/>
        <w:dstrike w:val="0"/>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16772A3"/>
    <w:multiLevelType w:val="hybridMultilevel"/>
    <w:tmpl w:val="32D2EA1C"/>
    <w:lvl w:ilvl="0" w:tplc="4198B476">
      <w:start w:val="8"/>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04502E12"/>
    <w:multiLevelType w:val="hybridMultilevel"/>
    <w:tmpl w:val="399C7DB8"/>
    <w:lvl w:ilvl="0" w:tplc="99F00582">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05454D4A"/>
    <w:multiLevelType w:val="hybridMultilevel"/>
    <w:tmpl w:val="86EA3998"/>
    <w:lvl w:ilvl="0" w:tplc="D27A0D22">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15D2430F"/>
    <w:multiLevelType w:val="hybridMultilevel"/>
    <w:tmpl w:val="A2AC1084"/>
    <w:lvl w:ilvl="0" w:tplc="D27A0D22">
      <w:start w:val="1"/>
      <w:numFmt w:val="decimal"/>
      <w:lvlText w:val="%1)"/>
      <w:lvlJc w:val="left"/>
      <w:pPr>
        <w:ind w:left="720" w:hanging="360"/>
      </w:pPr>
      <w:rPr>
        <w:rFonts w:ascii="Times New Roman" w:hAnsi="Times New Roman" w:hint="default"/>
        <w:b w:val="0"/>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1692125E"/>
    <w:multiLevelType w:val="hybridMultilevel"/>
    <w:tmpl w:val="A9FCDC3C"/>
    <w:lvl w:ilvl="0" w:tplc="0409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1B332851"/>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1F1110D3"/>
    <w:multiLevelType w:val="hybridMultilevel"/>
    <w:tmpl w:val="9F04F59C"/>
    <w:lvl w:ilvl="0" w:tplc="1A6E74A2">
      <w:start w:val="8"/>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25BF5CF5"/>
    <w:multiLevelType w:val="hybridMultilevel"/>
    <w:tmpl w:val="AA142F32"/>
    <w:lvl w:ilvl="0" w:tplc="1AC8BDF6">
      <w:start w:val="1"/>
      <w:numFmt w:val="decimal"/>
      <w:lvlText w:val="%1)"/>
      <w:lvlJc w:val="left"/>
      <w:pPr>
        <w:tabs>
          <w:tab w:val="num" w:pos="1123"/>
        </w:tabs>
        <w:ind w:left="1123" w:hanging="360"/>
      </w:pPr>
      <w:rPr>
        <w:rFonts w:ascii="Times New Roman" w:hAnsi="Times New Roman" w:hint="default"/>
        <w:b w:val="0"/>
        <w:i w:val="0"/>
        <w:sz w:val="24"/>
      </w:rPr>
    </w:lvl>
    <w:lvl w:ilvl="1" w:tplc="04050019" w:tentative="1">
      <w:start w:val="1"/>
      <w:numFmt w:val="lowerLetter"/>
      <w:lvlText w:val="%2."/>
      <w:lvlJc w:val="left"/>
      <w:pPr>
        <w:tabs>
          <w:tab w:val="num" w:pos="1483"/>
        </w:tabs>
        <w:ind w:left="1483" w:hanging="360"/>
      </w:pPr>
    </w:lvl>
    <w:lvl w:ilvl="2" w:tplc="0405001B" w:tentative="1">
      <w:start w:val="1"/>
      <w:numFmt w:val="lowerRoman"/>
      <w:lvlText w:val="%3."/>
      <w:lvlJc w:val="right"/>
      <w:pPr>
        <w:tabs>
          <w:tab w:val="num" w:pos="2203"/>
        </w:tabs>
        <w:ind w:left="2203" w:hanging="180"/>
      </w:pPr>
    </w:lvl>
    <w:lvl w:ilvl="3" w:tplc="0405000F" w:tentative="1">
      <w:start w:val="1"/>
      <w:numFmt w:val="decimal"/>
      <w:lvlText w:val="%4."/>
      <w:lvlJc w:val="left"/>
      <w:pPr>
        <w:tabs>
          <w:tab w:val="num" w:pos="2923"/>
        </w:tabs>
        <w:ind w:left="2923" w:hanging="360"/>
      </w:pPr>
    </w:lvl>
    <w:lvl w:ilvl="4" w:tplc="04050019" w:tentative="1">
      <w:start w:val="1"/>
      <w:numFmt w:val="lowerLetter"/>
      <w:lvlText w:val="%5."/>
      <w:lvlJc w:val="left"/>
      <w:pPr>
        <w:tabs>
          <w:tab w:val="num" w:pos="3643"/>
        </w:tabs>
        <w:ind w:left="3643" w:hanging="360"/>
      </w:pPr>
    </w:lvl>
    <w:lvl w:ilvl="5" w:tplc="0405001B" w:tentative="1">
      <w:start w:val="1"/>
      <w:numFmt w:val="lowerRoman"/>
      <w:lvlText w:val="%6."/>
      <w:lvlJc w:val="right"/>
      <w:pPr>
        <w:tabs>
          <w:tab w:val="num" w:pos="4363"/>
        </w:tabs>
        <w:ind w:left="4363" w:hanging="180"/>
      </w:pPr>
    </w:lvl>
    <w:lvl w:ilvl="6" w:tplc="0405000F" w:tentative="1">
      <w:start w:val="1"/>
      <w:numFmt w:val="decimal"/>
      <w:lvlText w:val="%7."/>
      <w:lvlJc w:val="left"/>
      <w:pPr>
        <w:tabs>
          <w:tab w:val="num" w:pos="5083"/>
        </w:tabs>
        <w:ind w:left="5083" w:hanging="360"/>
      </w:pPr>
    </w:lvl>
    <w:lvl w:ilvl="7" w:tplc="04050019" w:tentative="1">
      <w:start w:val="1"/>
      <w:numFmt w:val="lowerLetter"/>
      <w:lvlText w:val="%8."/>
      <w:lvlJc w:val="left"/>
      <w:pPr>
        <w:tabs>
          <w:tab w:val="num" w:pos="5803"/>
        </w:tabs>
        <w:ind w:left="5803" w:hanging="360"/>
      </w:pPr>
    </w:lvl>
    <w:lvl w:ilvl="8" w:tplc="0405001B" w:tentative="1">
      <w:start w:val="1"/>
      <w:numFmt w:val="lowerRoman"/>
      <w:lvlText w:val="%9."/>
      <w:lvlJc w:val="right"/>
      <w:pPr>
        <w:tabs>
          <w:tab w:val="num" w:pos="6523"/>
        </w:tabs>
        <w:ind w:left="6523" w:hanging="180"/>
      </w:pPr>
    </w:lvl>
  </w:abstractNum>
  <w:abstractNum w:abstractNumId="23" w15:restartNumberingAfterBreak="0">
    <w:nsid w:val="2C712ABC"/>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326E70DB"/>
    <w:multiLevelType w:val="hybridMultilevel"/>
    <w:tmpl w:val="BD0E6CA0"/>
    <w:lvl w:ilvl="0" w:tplc="E4F88B62">
      <w:start w:val="1"/>
      <w:numFmt w:val="decimal"/>
      <w:lvlText w:val="%1)"/>
      <w:lvlJc w:val="left"/>
      <w:pPr>
        <w:ind w:left="403" w:hanging="360"/>
      </w:pPr>
      <w:rPr>
        <w:rFonts w:hint="default"/>
      </w:rPr>
    </w:lvl>
    <w:lvl w:ilvl="1" w:tplc="04050019" w:tentative="1">
      <w:start w:val="1"/>
      <w:numFmt w:val="lowerLetter"/>
      <w:lvlText w:val="%2."/>
      <w:lvlJc w:val="left"/>
      <w:pPr>
        <w:ind w:left="1123" w:hanging="360"/>
      </w:pPr>
    </w:lvl>
    <w:lvl w:ilvl="2" w:tplc="0405001B" w:tentative="1">
      <w:start w:val="1"/>
      <w:numFmt w:val="lowerRoman"/>
      <w:lvlText w:val="%3."/>
      <w:lvlJc w:val="right"/>
      <w:pPr>
        <w:ind w:left="1843" w:hanging="180"/>
      </w:pPr>
    </w:lvl>
    <w:lvl w:ilvl="3" w:tplc="0405000F" w:tentative="1">
      <w:start w:val="1"/>
      <w:numFmt w:val="decimal"/>
      <w:lvlText w:val="%4."/>
      <w:lvlJc w:val="left"/>
      <w:pPr>
        <w:ind w:left="2563" w:hanging="360"/>
      </w:pPr>
    </w:lvl>
    <w:lvl w:ilvl="4" w:tplc="04050019" w:tentative="1">
      <w:start w:val="1"/>
      <w:numFmt w:val="lowerLetter"/>
      <w:lvlText w:val="%5."/>
      <w:lvlJc w:val="left"/>
      <w:pPr>
        <w:ind w:left="3283" w:hanging="360"/>
      </w:pPr>
    </w:lvl>
    <w:lvl w:ilvl="5" w:tplc="0405001B" w:tentative="1">
      <w:start w:val="1"/>
      <w:numFmt w:val="lowerRoman"/>
      <w:lvlText w:val="%6."/>
      <w:lvlJc w:val="right"/>
      <w:pPr>
        <w:ind w:left="4003" w:hanging="180"/>
      </w:pPr>
    </w:lvl>
    <w:lvl w:ilvl="6" w:tplc="0405000F" w:tentative="1">
      <w:start w:val="1"/>
      <w:numFmt w:val="decimal"/>
      <w:lvlText w:val="%7."/>
      <w:lvlJc w:val="left"/>
      <w:pPr>
        <w:ind w:left="4723" w:hanging="360"/>
      </w:pPr>
    </w:lvl>
    <w:lvl w:ilvl="7" w:tplc="04050019" w:tentative="1">
      <w:start w:val="1"/>
      <w:numFmt w:val="lowerLetter"/>
      <w:lvlText w:val="%8."/>
      <w:lvlJc w:val="left"/>
      <w:pPr>
        <w:ind w:left="5443" w:hanging="360"/>
      </w:pPr>
    </w:lvl>
    <w:lvl w:ilvl="8" w:tplc="0405001B" w:tentative="1">
      <w:start w:val="1"/>
      <w:numFmt w:val="lowerRoman"/>
      <w:lvlText w:val="%9."/>
      <w:lvlJc w:val="right"/>
      <w:pPr>
        <w:ind w:left="6163" w:hanging="180"/>
      </w:pPr>
    </w:lvl>
  </w:abstractNum>
  <w:abstractNum w:abstractNumId="25" w15:restartNumberingAfterBreak="0">
    <w:nsid w:val="33C71E7E"/>
    <w:multiLevelType w:val="hybridMultilevel"/>
    <w:tmpl w:val="1F4AA420"/>
    <w:lvl w:ilvl="0" w:tplc="B68EDB1A">
      <w:start w:val="5"/>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42B13908"/>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48674F3E"/>
    <w:multiLevelType w:val="hybridMultilevel"/>
    <w:tmpl w:val="A2E809F2"/>
    <w:lvl w:ilvl="0" w:tplc="ABF08CDE">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15:restartNumberingAfterBreak="0">
    <w:nsid w:val="49144392"/>
    <w:multiLevelType w:val="hybridMultilevel"/>
    <w:tmpl w:val="C71C116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09526F9"/>
    <w:multiLevelType w:val="hybridMultilevel"/>
    <w:tmpl w:val="93802530"/>
    <w:lvl w:ilvl="0" w:tplc="D27A0D22">
      <w:start w:val="1"/>
      <w:numFmt w:val="decimal"/>
      <w:lvlText w:val="%1)"/>
      <w:lvlJc w:val="left"/>
      <w:pPr>
        <w:tabs>
          <w:tab w:val="num" w:pos="1080"/>
        </w:tabs>
        <w:ind w:left="1080" w:hanging="360"/>
      </w:pPr>
      <w:rPr>
        <w:rFonts w:ascii="Times New Roman" w:hAnsi="Times New Roman" w:hint="default"/>
        <w:b w:val="0"/>
        <w:i w:val="0"/>
        <w:sz w:val="24"/>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30" w15:restartNumberingAfterBreak="0">
    <w:nsid w:val="5DB94ED6"/>
    <w:multiLevelType w:val="hybridMultilevel"/>
    <w:tmpl w:val="6CCA1DCC"/>
    <w:lvl w:ilvl="0" w:tplc="04050011">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63D408AA"/>
    <w:multiLevelType w:val="hybridMultilevel"/>
    <w:tmpl w:val="3A0A1A4A"/>
    <w:lvl w:ilvl="0" w:tplc="B00C5ACC">
      <w:start w:val="18"/>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6A0349CF"/>
    <w:multiLevelType w:val="hybridMultilevel"/>
    <w:tmpl w:val="9D766140"/>
    <w:lvl w:ilvl="0" w:tplc="E9F02A80">
      <w:start w:val="6"/>
      <w:numFmt w:val="decimal"/>
      <w:lvlText w:val="%1)"/>
      <w:lvlJc w:val="left"/>
      <w:pPr>
        <w:ind w:left="720" w:hanging="360"/>
      </w:pPr>
      <w:rPr>
        <w:rFonts w:ascii="Times New Roman" w:hAnsi="Times New Roman" w:hint="default"/>
        <w:b w:val="0"/>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88734A8"/>
    <w:multiLevelType w:val="hybridMultilevel"/>
    <w:tmpl w:val="8060755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0"/>
  </w:num>
  <w:num w:numId="2">
    <w:abstractNumId w:val="11"/>
  </w:num>
  <w:num w:numId="3">
    <w:abstractNumId w:val="12"/>
  </w:num>
  <w:num w:numId="4">
    <w:abstractNumId w:val="13"/>
  </w:num>
  <w:num w:numId="5">
    <w:abstractNumId w:val="14"/>
  </w:num>
  <w:num w:numId="6">
    <w:abstractNumId w:val="30"/>
  </w:num>
  <w:num w:numId="7">
    <w:abstractNumId w:val="2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5"/>
  </w:num>
  <w:num w:numId="20">
    <w:abstractNumId w:val="29"/>
  </w:num>
  <w:num w:numId="21">
    <w:abstractNumId w:val="16"/>
  </w:num>
  <w:num w:numId="22">
    <w:abstractNumId w:val="31"/>
  </w:num>
  <w:num w:numId="23">
    <w:abstractNumId w:val="23"/>
  </w:num>
  <w:num w:numId="24">
    <w:abstractNumId w:val="21"/>
  </w:num>
  <w:num w:numId="25">
    <w:abstractNumId w:val="22"/>
  </w:num>
  <w:num w:numId="26">
    <w:abstractNumId w:val="33"/>
  </w:num>
  <w:num w:numId="27">
    <w:abstractNumId w:val="25"/>
  </w:num>
  <w:num w:numId="28">
    <w:abstractNumId w:val="26"/>
  </w:num>
  <w:num w:numId="29">
    <w:abstractNumId w:val="27"/>
  </w:num>
  <w:num w:numId="30">
    <w:abstractNumId w:val="20"/>
  </w:num>
  <w:num w:numId="31">
    <w:abstractNumId w:val="19"/>
  </w:num>
  <w:num w:numId="32">
    <w:abstractNumId w:val="18"/>
  </w:num>
  <w:num w:numId="33">
    <w:abstractNumId w:val="3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88D"/>
    <w:rsid w:val="00001899"/>
    <w:rsid w:val="000041D4"/>
    <w:rsid w:val="00005B24"/>
    <w:rsid w:val="00006409"/>
    <w:rsid w:val="000078FF"/>
    <w:rsid w:val="00023631"/>
    <w:rsid w:val="00043EAE"/>
    <w:rsid w:val="000560F5"/>
    <w:rsid w:val="00065076"/>
    <w:rsid w:val="00076847"/>
    <w:rsid w:val="00082D93"/>
    <w:rsid w:val="000905F7"/>
    <w:rsid w:val="00092101"/>
    <w:rsid w:val="00093E42"/>
    <w:rsid w:val="000A375E"/>
    <w:rsid w:val="000A6B8C"/>
    <w:rsid w:val="000B1081"/>
    <w:rsid w:val="000D21B9"/>
    <w:rsid w:val="000E6D0C"/>
    <w:rsid w:val="0010012D"/>
    <w:rsid w:val="001028E8"/>
    <w:rsid w:val="001043B0"/>
    <w:rsid w:val="001133EB"/>
    <w:rsid w:val="00114300"/>
    <w:rsid w:val="0012295F"/>
    <w:rsid w:val="00132F65"/>
    <w:rsid w:val="00160A5C"/>
    <w:rsid w:val="00163D96"/>
    <w:rsid w:val="001654DE"/>
    <w:rsid w:val="00166739"/>
    <w:rsid w:val="00166DB3"/>
    <w:rsid w:val="001679E0"/>
    <w:rsid w:val="00181F6E"/>
    <w:rsid w:val="001B6709"/>
    <w:rsid w:val="001C289F"/>
    <w:rsid w:val="001C5C61"/>
    <w:rsid w:val="001D2776"/>
    <w:rsid w:val="00222589"/>
    <w:rsid w:val="0022790C"/>
    <w:rsid w:val="002308D1"/>
    <w:rsid w:val="0023588D"/>
    <w:rsid w:val="00236851"/>
    <w:rsid w:val="00242FD4"/>
    <w:rsid w:val="00245C9C"/>
    <w:rsid w:val="002648C8"/>
    <w:rsid w:val="00271D4E"/>
    <w:rsid w:val="00277E43"/>
    <w:rsid w:val="00280852"/>
    <w:rsid w:val="002915CB"/>
    <w:rsid w:val="00295C60"/>
    <w:rsid w:val="002A0167"/>
    <w:rsid w:val="002B4B8B"/>
    <w:rsid w:val="002C072E"/>
    <w:rsid w:val="002C432C"/>
    <w:rsid w:val="002D48E4"/>
    <w:rsid w:val="002D5112"/>
    <w:rsid w:val="002E1D1E"/>
    <w:rsid w:val="002E2E9E"/>
    <w:rsid w:val="002F345B"/>
    <w:rsid w:val="002F3E63"/>
    <w:rsid w:val="00300D83"/>
    <w:rsid w:val="00323296"/>
    <w:rsid w:val="00323F2C"/>
    <w:rsid w:val="00324E14"/>
    <w:rsid w:val="00334C6A"/>
    <w:rsid w:val="0034015F"/>
    <w:rsid w:val="0034378C"/>
    <w:rsid w:val="00345C5E"/>
    <w:rsid w:val="003500A0"/>
    <w:rsid w:val="0035383B"/>
    <w:rsid w:val="00357C00"/>
    <w:rsid w:val="00360F85"/>
    <w:rsid w:val="0036751C"/>
    <w:rsid w:val="003745E2"/>
    <w:rsid w:val="003805F7"/>
    <w:rsid w:val="00391185"/>
    <w:rsid w:val="003A3463"/>
    <w:rsid w:val="003A4E1F"/>
    <w:rsid w:val="003B61EC"/>
    <w:rsid w:val="003B744D"/>
    <w:rsid w:val="003D0CB0"/>
    <w:rsid w:val="003D304D"/>
    <w:rsid w:val="0041465A"/>
    <w:rsid w:val="00415F7A"/>
    <w:rsid w:val="004250BD"/>
    <w:rsid w:val="004318D7"/>
    <w:rsid w:val="00446F8A"/>
    <w:rsid w:val="00455E2A"/>
    <w:rsid w:val="0046107E"/>
    <w:rsid w:val="004663F6"/>
    <w:rsid w:val="00475E9F"/>
    <w:rsid w:val="00490D2B"/>
    <w:rsid w:val="004A2B86"/>
    <w:rsid w:val="004C0246"/>
    <w:rsid w:val="004C187A"/>
    <w:rsid w:val="004D0E32"/>
    <w:rsid w:val="004D12DF"/>
    <w:rsid w:val="004F024A"/>
    <w:rsid w:val="004F5BFA"/>
    <w:rsid w:val="0050057E"/>
    <w:rsid w:val="0053064D"/>
    <w:rsid w:val="0054115F"/>
    <w:rsid w:val="00555D9A"/>
    <w:rsid w:val="005629BE"/>
    <w:rsid w:val="00571C2D"/>
    <w:rsid w:val="00580467"/>
    <w:rsid w:val="00581780"/>
    <w:rsid w:val="00582E03"/>
    <w:rsid w:val="00586781"/>
    <w:rsid w:val="00591410"/>
    <w:rsid w:val="005A021C"/>
    <w:rsid w:val="005A0495"/>
    <w:rsid w:val="005A1B9B"/>
    <w:rsid w:val="005E42F9"/>
    <w:rsid w:val="005F4199"/>
    <w:rsid w:val="00604AAF"/>
    <w:rsid w:val="00605012"/>
    <w:rsid w:val="006100AB"/>
    <w:rsid w:val="006314D2"/>
    <w:rsid w:val="006908C2"/>
    <w:rsid w:val="006B1E8E"/>
    <w:rsid w:val="006B51B3"/>
    <w:rsid w:val="006C31B6"/>
    <w:rsid w:val="006D3890"/>
    <w:rsid w:val="006E79F4"/>
    <w:rsid w:val="006F1271"/>
    <w:rsid w:val="007014FE"/>
    <w:rsid w:val="00707C1D"/>
    <w:rsid w:val="00721F53"/>
    <w:rsid w:val="00725FD8"/>
    <w:rsid w:val="007326D0"/>
    <w:rsid w:val="00735814"/>
    <w:rsid w:val="0074758F"/>
    <w:rsid w:val="00750BAC"/>
    <w:rsid w:val="0076130C"/>
    <w:rsid w:val="007A3D1B"/>
    <w:rsid w:val="007B1DBF"/>
    <w:rsid w:val="007B2DFE"/>
    <w:rsid w:val="007B2E76"/>
    <w:rsid w:val="007C0C85"/>
    <w:rsid w:val="007D5A3B"/>
    <w:rsid w:val="007D67F5"/>
    <w:rsid w:val="007F0E96"/>
    <w:rsid w:val="00803F34"/>
    <w:rsid w:val="00804B1F"/>
    <w:rsid w:val="008205F1"/>
    <w:rsid w:val="008328BB"/>
    <w:rsid w:val="008341B3"/>
    <w:rsid w:val="008567D5"/>
    <w:rsid w:val="00884A64"/>
    <w:rsid w:val="008950C0"/>
    <w:rsid w:val="008971F3"/>
    <w:rsid w:val="008A468A"/>
    <w:rsid w:val="008B0028"/>
    <w:rsid w:val="008B0F22"/>
    <w:rsid w:val="008B577C"/>
    <w:rsid w:val="008B78E2"/>
    <w:rsid w:val="008C1AD8"/>
    <w:rsid w:val="008C2DC6"/>
    <w:rsid w:val="008D622A"/>
    <w:rsid w:val="008F168C"/>
    <w:rsid w:val="008F2E68"/>
    <w:rsid w:val="008F4C02"/>
    <w:rsid w:val="00902F02"/>
    <w:rsid w:val="00925673"/>
    <w:rsid w:val="009342EF"/>
    <w:rsid w:val="00937FC9"/>
    <w:rsid w:val="00942879"/>
    <w:rsid w:val="00956C8D"/>
    <w:rsid w:val="009707E1"/>
    <w:rsid w:val="00971242"/>
    <w:rsid w:val="009714BC"/>
    <w:rsid w:val="0098750C"/>
    <w:rsid w:val="009B089F"/>
    <w:rsid w:val="009B3BDE"/>
    <w:rsid w:val="009C3FF1"/>
    <w:rsid w:val="009F6176"/>
    <w:rsid w:val="009F6D4F"/>
    <w:rsid w:val="00A07487"/>
    <w:rsid w:val="00A1576B"/>
    <w:rsid w:val="00A2358E"/>
    <w:rsid w:val="00A329B5"/>
    <w:rsid w:val="00A41034"/>
    <w:rsid w:val="00A46CCE"/>
    <w:rsid w:val="00A64244"/>
    <w:rsid w:val="00A7160E"/>
    <w:rsid w:val="00A82080"/>
    <w:rsid w:val="00A84F2C"/>
    <w:rsid w:val="00A90EBF"/>
    <w:rsid w:val="00AA01AC"/>
    <w:rsid w:val="00AB4F3A"/>
    <w:rsid w:val="00AC30FB"/>
    <w:rsid w:val="00AC4E98"/>
    <w:rsid w:val="00AD0780"/>
    <w:rsid w:val="00AE2899"/>
    <w:rsid w:val="00AE29EE"/>
    <w:rsid w:val="00AE479A"/>
    <w:rsid w:val="00AF2A9A"/>
    <w:rsid w:val="00AF59C3"/>
    <w:rsid w:val="00B01E9F"/>
    <w:rsid w:val="00B14ED8"/>
    <w:rsid w:val="00B216D4"/>
    <w:rsid w:val="00B274C0"/>
    <w:rsid w:val="00B303AF"/>
    <w:rsid w:val="00B4006D"/>
    <w:rsid w:val="00B40C2A"/>
    <w:rsid w:val="00B459D0"/>
    <w:rsid w:val="00B45CE5"/>
    <w:rsid w:val="00B925F4"/>
    <w:rsid w:val="00B93926"/>
    <w:rsid w:val="00B953BD"/>
    <w:rsid w:val="00BD4153"/>
    <w:rsid w:val="00BE126F"/>
    <w:rsid w:val="00BF4CF6"/>
    <w:rsid w:val="00C02463"/>
    <w:rsid w:val="00C06460"/>
    <w:rsid w:val="00C17C93"/>
    <w:rsid w:val="00C2080E"/>
    <w:rsid w:val="00C25212"/>
    <w:rsid w:val="00C25935"/>
    <w:rsid w:val="00C6166E"/>
    <w:rsid w:val="00C61E16"/>
    <w:rsid w:val="00C62E03"/>
    <w:rsid w:val="00C632A7"/>
    <w:rsid w:val="00C81DA9"/>
    <w:rsid w:val="00C90961"/>
    <w:rsid w:val="00C9363B"/>
    <w:rsid w:val="00CA089D"/>
    <w:rsid w:val="00CA4887"/>
    <w:rsid w:val="00CB0D69"/>
    <w:rsid w:val="00CC09EE"/>
    <w:rsid w:val="00CD085D"/>
    <w:rsid w:val="00CE60C5"/>
    <w:rsid w:val="00CF1602"/>
    <w:rsid w:val="00D10BE5"/>
    <w:rsid w:val="00D22579"/>
    <w:rsid w:val="00D27727"/>
    <w:rsid w:val="00D41EBF"/>
    <w:rsid w:val="00D50BDA"/>
    <w:rsid w:val="00D634A9"/>
    <w:rsid w:val="00D75EF0"/>
    <w:rsid w:val="00D923D7"/>
    <w:rsid w:val="00D95D72"/>
    <w:rsid w:val="00DA304D"/>
    <w:rsid w:val="00DB15F6"/>
    <w:rsid w:val="00DC3A1C"/>
    <w:rsid w:val="00DC4780"/>
    <w:rsid w:val="00DC4EAF"/>
    <w:rsid w:val="00DC7986"/>
    <w:rsid w:val="00DF20AD"/>
    <w:rsid w:val="00DF2280"/>
    <w:rsid w:val="00DF7F67"/>
    <w:rsid w:val="00E35BA6"/>
    <w:rsid w:val="00E366D3"/>
    <w:rsid w:val="00E611BD"/>
    <w:rsid w:val="00E727E6"/>
    <w:rsid w:val="00E753A0"/>
    <w:rsid w:val="00E9463C"/>
    <w:rsid w:val="00EB65CC"/>
    <w:rsid w:val="00ED0A56"/>
    <w:rsid w:val="00ED7A9D"/>
    <w:rsid w:val="00EF3E79"/>
    <w:rsid w:val="00EF7984"/>
    <w:rsid w:val="00F075BB"/>
    <w:rsid w:val="00F319BD"/>
    <w:rsid w:val="00F31BCB"/>
    <w:rsid w:val="00F41449"/>
    <w:rsid w:val="00F700E0"/>
    <w:rsid w:val="00F7306A"/>
    <w:rsid w:val="00F84BB7"/>
    <w:rsid w:val="00F854FA"/>
    <w:rsid w:val="00F90AAB"/>
    <w:rsid w:val="00F9127C"/>
    <w:rsid w:val="00FA536C"/>
    <w:rsid w:val="00FA74E5"/>
    <w:rsid w:val="00FB31BA"/>
    <w:rsid w:val="00FB552D"/>
    <w:rsid w:val="00FC339E"/>
    <w:rsid w:val="00FC38E2"/>
    <w:rsid w:val="00FD1C60"/>
    <w:rsid w:val="00FE42E3"/>
    <w:rsid w:val="00FE5F10"/>
    <w:rsid w:val="00FF2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metricconverter"/>
  <w:smartTagType w:namespaceuri="urn:schemas-microsoft-com:office:smarttags" w:name="place"/>
  <w:shapeDefaults>
    <o:shapedefaults v:ext="edit" spidmax="2049"/>
    <o:shapelayout v:ext="edit">
      <o:idmap v:ext="edit" data="1"/>
    </o:shapelayout>
  </w:shapeDefaults>
  <w:decimalSymbol w:val=","/>
  <w:listSeparator w:val=";"/>
  <w15:chartTrackingRefBased/>
  <w15:docId w15:val="{C6155858-4CD3-4BC4-8136-5D052C608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634A9"/>
    <w:pPr>
      <w:spacing w:after="200" w:line="276" w:lineRule="auto"/>
    </w:pPr>
    <w:rPr>
      <w:sz w:val="22"/>
      <w:szCs w:val="22"/>
      <w:lang w:eastAsia="en-US"/>
    </w:rPr>
  </w:style>
  <w:style w:type="paragraph" w:styleId="Nadpis1">
    <w:name w:val="heading 1"/>
    <w:basedOn w:val="Normln"/>
    <w:next w:val="Normln"/>
    <w:link w:val="Nadpis1Char"/>
    <w:uiPriority w:val="9"/>
    <w:qFormat/>
    <w:rsid w:val="00065076"/>
    <w:pPr>
      <w:keepNext/>
      <w:spacing w:before="240" w:after="60"/>
      <w:outlineLvl w:val="0"/>
    </w:pPr>
    <w:rPr>
      <w:rFonts w:ascii="Cambria" w:eastAsia="Times New Roman" w:hAnsi="Cambria"/>
      <w:b/>
      <w:bCs/>
      <w:kern w:val="32"/>
      <w:sz w:val="32"/>
      <w:szCs w:val="32"/>
    </w:rPr>
  </w:style>
  <w:style w:type="paragraph" w:styleId="Nadpis3">
    <w:name w:val="heading 3"/>
    <w:basedOn w:val="Normln"/>
    <w:next w:val="Normln"/>
    <w:link w:val="Nadpis3Char"/>
    <w:qFormat/>
    <w:rsid w:val="00DF7F67"/>
    <w:pPr>
      <w:keepNext/>
      <w:spacing w:after="0" w:line="360" w:lineRule="auto"/>
      <w:jc w:val="center"/>
      <w:outlineLvl w:val="2"/>
    </w:pPr>
    <w:rPr>
      <w:rFonts w:ascii="Times New Roman" w:eastAsia="Times New Roman" w:hAnsi="Times New Roman"/>
      <w:b/>
      <w:bCs/>
      <w:noProof/>
      <w:sz w:val="32"/>
      <w:szCs w:val="24"/>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3588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588D"/>
  </w:style>
  <w:style w:type="paragraph" w:styleId="Zpat">
    <w:name w:val="footer"/>
    <w:basedOn w:val="Normln"/>
    <w:link w:val="ZpatChar"/>
    <w:uiPriority w:val="99"/>
    <w:unhideWhenUsed/>
    <w:rsid w:val="0023588D"/>
    <w:pPr>
      <w:tabs>
        <w:tab w:val="center" w:pos="4536"/>
        <w:tab w:val="right" w:pos="9072"/>
      </w:tabs>
      <w:spacing w:after="0" w:line="240" w:lineRule="auto"/>
    </w:pPr>
  </w:style>
  <w:style w:type="character" w:customStyle="1" w:styleId="ZpatChar">
    <w:name w:val="Zápatí Char"/>
    <w:basedOn w:val="Standardnpsmoodstavce"/>
    <w:link w:val="Zpat"/>
    <w:uiPriority w:val="99"/>
    <w:rsid w:val="0023588D"/>
  </w:style>
  <w:style w:type="paragraph" w:styleId="Textbubliny">
    <w:name w:val="Balloon Text"/>
    <w:basedOn w:val="Normln"/>
    <w:link w:val="TextbublinyChar"/>
    <w:uiPriority w:val="99"/>
    <w:semiHidden/>
    <w:unhideWhenUsed/>
    <w:rsid w:val="0023588D"/>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3588D"/>
    <w:rPr>
      <w:rFonts w:ascii="Tahoma" w:hAnsi="Tahoma" w:cs="Tahoma"/>
      <w:sz w:val="16"/>
      <w:szCs w:val="16"/>
    </w:rPr>
  </w:style>
  <w:style w:type="paragraph" w:styleId="Normlnweb">
    <w:name w:val="Normal (Web)"/>
    <w:basedOn w:val="Normln"/>
    <w:uiPriority w:val="99"/>
    <w:rsid w:val="004A2B86"/>
    <w:pPr>
      <w:suppressAutoHyphens/>
      <w:spacing w:before="280" w:after="280" w:line="240" w:lineRule="auto"/>
    </w:pPr>
    <w:rPr>
      <w:rFonts w:ascii="Times New Roman" w:eastAsia="Times New Roman" w:hAnsi="Times New Roman"/>
      <w:sz w:val="24"/>
      <w:szCs w:val="24"/>
      <w:lang w:eastAsia="ar-SA"/>
    </w:rPr>
  </w:style>
  <w:style w:type="character" w:customStyle="1" w:styleId="Nadpis3Char">
    <w:name w:val="Nadpis 3 Char"/>
    <w:link w:val="Nadpis3"/>
    <w:rsid w:val="00DF7F67"/>
    <w:rPr>
      <w:rFonts w:ascii="Times New Roman" w:eastAsia="Times New Roman" w:hAnsi="Times New Roman" w:cs="Times New Roman"/>
      <w:b/>
      <w:bCs/>
      <w:noProof/>
      <w:sz w:val="32"/>
      <w:szCs w:val="24"/>
      <w:u w:val="single"/>
      <w:lang w:eastAsia="cs-CZ"/>
    </w:rPr>
  </w:style>
  <w:style w:type="paragraph" w:styleId="Odstavecseseznamem">
    <w:name w:val="List Paragraph"/>
    <w:basedOn w:val="Normln"/>
    <w:qFormat/>
    <w:rsid w:val="00DF7F67"/>
    <w:pPr>
      <w:ind w:left="720"/>
      <w:contextualSpacing/>
    </w:pPr>
  </w:style>
  <w:style w:type="character" w:styleId="Hypertextovodkaz">
    <w:name w:val="Hyperlink"/>
    <w:rsid w:val="00DF7F67"/>
    <w:rPr>
      <w:color w:val="0000FF"/>
      <w:u w:val="single"/>
    </w:rPr>
  </w:style>
  <w:style w:type="paragraph" w:styleId="Zkladntext">
    <w:name w:val="Body Text"/>
    <w:basedOn w:val="Normln"/>
    <w:link w:val="ZkladntextChar"/>
    <w:rsid w:val="007A3D1B"/>
    <w:pPr>
      <w:widowControl w:val="0"/>
      <w:suppressAutoHyphens/>
      <w:spacing w:after="0" w:line="240" w:lineRule="auto"/>
    </w:pPr>
    <w:rPr>
      <w:rFonts w:ascii="Verdana" w:hAnsi="Verdana"/>
      <w:sz w:val="20"/>
      <w:szCs w:val="20"/>
      <w:lang w:val="en-US"/>
    </w:rPr>
  </w:style>
  <w:style w:type="character" w:customStyle="1" w:styleId="ZkladntextChar">
    <w:name w:val="Základní text Char"/>
    <w:link w:val="Zkladntext"/>
    <w:locked/>
    <w:rsid w:val="007A3D1B"/>
    <w:rPr>
      <w:rFonts w:ascii="Verdana" w:eastAsia="Calibri" w:hAnsi="Verdana"/>
      <w:lang w:val="en-US" w:eastAsia="en-US" w:bidi="ar-SA"/>
    </w:rPr>
  </w:style>
  <w:style w:type="paragraph" w:customStyle="1" w:styleId="western">
    <w:name w:val="western"/>
    <w:basedOn w:val="Normln"/>
    <w:rsid w:val="00A329B5"/>
    <w:pPr>
      <w:spacing w:after="0" w:line="240" w:lineRule="auto"/>
    </w:pPr>
    <w:rPr>
      <w:rFonts w:ascii="Times New Roman" w:hAnsi="Times New Roman"/>
      <w:sz w:val="24"/>
      <w:szCs w:val="24"/>
      <w:lang w:eastAsia="cs-CZ"/>
    </w:rPr>
  </w:style>
  <w:style w:type="paragraph" w:styleId="Bezmezer">
    <w:name w:val="No Spacing"/>
    <w:uiPriority w:val="1"/>
    <w:qFormat/>
    <w:rsid w:val="00166739"/>
    <w:rPr>
      <w:sz w:val="22"/>
      <w:szCs w:val="22"/>
      <w:lang w:eastAsia="en-US"/>
    </w:rPr>
  </w:style>
  <w:style w:type="character" w:styleId="Sledovanodkaz">
    <w:name w:val="FollowedHyperlink"/>
    <w:uiPriority w:val="99"/>
    <w:semiHidden/>
    <w:unhideWhenUsed/>
    <w:rsid w:val="004D12DF"/>
    <w:rPr>
      <w:color w:val="800080"/>
      <w:u w:val="single"/>
    </w:rPr>
  </w:style>
  <w:style w:type="character" w:customStyle="1" w:styleId="Nadpis1Char">
    <w:name w:val="Nadpis 1 Char"/>
    <w:link w:val="Nadpis1"/>
    <w:uiPriority w:val="9"/>
    <w:rsid w:val="00065076"/>
    <w:rPr>
      <w:rFonts w:ascii="Cambria" w:eastAsia="Times New Roman" w:hAnsi="Cambria" w:cs="Times New Roman"/>
      <w:b/>
      <w:bCs/>
      <w:kern w:val="32"/>
      <w:sz w:val="32"/>
      <w:szCs w:val="32"/>
      <w:lang w:eastAsia="en-US"/>
    </w:rPr>
  </w:style>
  <w:style w:type="table" w:styleId="Mkatabulky">
    <w:name w:val="Table Grid"/>
    <w:basedOn w:val="Normlntabulka"/>
    <w:uiPriority w:val="59"/>
    <w:rsid w:val="00F31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acmillandictionary.com/search/british/?q=that" TargetMode="External"/><Relationship Id="rId18" Type="http://schemas.openxmlformats.org/officeDocument/2006/relationships/hyperlink" Target="http://www.macmillandictionary.com/search/british/?q=things" TargetMode="External"/><Relationship Id="rId26" Type="http://schemas.openxmlformats.org/officeDocument/2006/relationships/hyperlink" Target="http://www.macmillandictionary.com/search/british/?q=hole" TargetMode="External"/><Relationship Id="rId39" Type="http://schemas.openxmlformats.org/officeDocument/2006/relationships/header" Target="header1.xml"/><Relationship Id="rId21" Type="http://schemas.openxmlformats.org/officeDocument/2006/relationships/hyperlink" Target="http://www.macmillandictionary.com/search/british/?q=cities" TargetMode="External"/><Relationship Id="rId34" Type="http://schemas.openxmlformats.org/officeDocument/2006/relationships/hyperlink" Target="http://www.macmillandictionary.com/search/british/?q=people"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macmillandictionary.com/search/british/?q=positions" TargetMode="External"/><Relationship Id="rId20" Type="http://schemas.openxmlformats.org/officeDocument/2006/relationships/hyperlink" Target="http://www.macmillandictionary.com/search/british/?q=rivers" TargetMode="External"/><Relationship Id="rId29" Type="http://schemas.openxmlformats.org/officeDocument/2006/relationships/hyperlink" Target="http://www.macmillandictionary.com/search/british/?q=in"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cmillandictionary.com/search/british/?q=an" TargetMode="External"/><Relationship Id="rId24" Type="http://schemas.openxmlformats.org/officeDocument/2006/relationships/hyperlink" Target="http://www.macmillandictionary.com/search/british/?q=a" TargetMode="External"/><Relationship Id="rId32" Type="http://schemas.openxmlformats.org/officeDocument/2006/relationships/hyperlink" Target="http://www.macmillandictionary.com/search/british/?q=from" TargetMode="External"/><Relationship Id="rId37" Type="http://schemas.openxmlformats.org/officeDocument/2006/relationships/hyperlink" Target="http://www.macmillandictionary.com/search/british/?q=gold"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macmillandictionary.com/search/british/?q=the" TargetMode="External"/><Relationship Id="rId23" Type="http://schemas.openxmlformats.org/officeDocument/2006/relationships/hyperlink" Target="http://www.macmillandictionary.com/search/british/?q=streets" TargetMode="External"/><Relationship Id="rId28" Type="http://schemas.openxmlformats.org/officeDocument/2006/relationships/hyperlink" Target="http://www.macmillandictionary.com/search/british/?q=tunnel" TargetMode="External"/><Relationship Id="rId36" Type="http://schemas.openxmlformats.org/officeDocument/2006/relationships/hyperlink" Target="http://www.macmillandictionary.com/search/british/?q=coal" TargetMode="External"/><Relationship Id="rId10" Type="http://schemas.openxmlformats.org/officeDocument/2006/relationships/hyperlink" Target="http://www.macmillandictionary.com/search/british/?q=of" TargetMode="External"/><Relationship Id="rId19" Type="http://schemas.openxmlformats.org/officeDocument/2006/relationships/hyperlink" Target="http://www.macmillandictionary.com/search/british/?q=countries" TargetMode="External"/><Relationship Id="rId31" Type="http://schemas.openxmlformats.org/officeDocument/2006/relationships/hyperlink" Target="http://www.macmillandictionary.com/search/british/?q=ground"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acmillandictionary.com/search/british/?q=a" TargetMode="External"/><Relationship Id="rId14" Type="http://schemas.openxmlformats.org/officeDocument/2006/relationships/hyperlink" Target="http://www.macmillandictionary.com/search/british/?q=shows" TargetMode="External"/><Relationship Id="rId22" Type="http://schemas.openxmlformats.org/officeDocument/2006/relationships/hyperlink" Target="http://www.macmillandictionary.com/search/british/?q=and" TargetMode="External"/><Relationship Id="rId27" Type="http://schemas.openxmlformats.org/officeDocument/2006/relationships/hyperlink" Target="http://www.macmillandictionary.com/search/british/?q=or" TargetMode="External"/><Relationship Id="rId30" Type="http://schemas.openxmlformats.org/officeDocument/2006/relationships/hyperlink" Target="http://www.macmillandictionary.com/search/british/?q=the" TargetMode="External"/><Relationship Id="rId35" Type="http://schemas.openxmlformats.org/officeDocument/2006/relationships/hyperlink" Target="http://www.macmillandictionary.com/search/british/?q=take" TargetMode="External"/><Relationship Id="rId43" Type="http://schemas.openxmlformats.org/officeDocument/2006/relationships/fontTable" Target="fontTable.xml"/><Relationship Id="rId8" Type="http://schemas.openxmlformats.org/officeDocument/2006/relationships/hyperlink" Target="https://www.techadvisor.co.uk/test-centre/mobile-phone/best-smartphone-3677861/" TargetMode="External"/><Relationship Id="rId3" Type="http://schemas.openxmlformats.org/officeDocument/2006/relationships/styles" Target="styles.xml"/><Relationship Id="rId12" Type="http://schemas.openxmlformats.org/officeDocument/2006/relationships/hyperlink" Target="http://www.macmillandictionary.com/search/british/?q=area" TargetMode="External"/><Relationship Id="rId17" Type="http://schemas.openxmlformats.org/officeDocument/2006/relationships/hyperlink" Target="http://www.macmillandictionary.com/search/british/?q=of" TargetMode="External"/><Relationship Id="rId25" Type="http://schemas.openxmlformats.org/officeDocument/2006/relationships/hyperlink" Target="http://www.macmillandictionary.com/search/british/?q=large" TargetMode="External"/><Relationship Id="rId33" Type="http://schemas.openxmlformats.org/officeDocument/2006/relationships/hyperlink" Target="http://www.macmillandictionary.com/search/british/?q=which" TargetMode="External"/><Relationship Id="rId38" Type="http://schemas.openxmlformats.org/officeDocument/2006/relationships/hyperlink" Target="http://www.macmillandictionary.com/search/british/?q=etc"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DA1F5-9F49-4DCD-A329-6E6CB6056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1691</Words>
  <Characters>9979</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FT_AEL4_LS2022 Mock_Test</vt:lpstr>
    </vt:vector>
  </TitlesOfParts>
  <Company/>
  <LinksUpToDate>false</LinksUpToDate>
  <CharactersWithSpaces>11647</CharactersWithSpaces>
  <SharedDoc>false</SharedDoc>
  <HLinks>
    <vt:vector size="12" baseType="variant">
      <vt:variant>
        <vt:i4>5636113</vt:i4>
      </vt:variant>
      <vt:variant>
        <vt:i4>3</vt:i4>
      </vt:variant>
      <vt:variant>
        <vt:i4>0</vt:i4>
      </vt:variant>
      <vt:variant>
        <vt:i4>5</vt:i4>
      </vt:variant>
      <vt:variant>
        <vt:lpwstr>http://howthingswork.virginia.edu/lasers.html</vt:lpwstr>
      </vt:variant>
      <vt:variant>
        <vt:lpwstr/>
      </vt:variant>
      <vt:variant>
        <vt:i4>8192100</vt:i4>
      </vt:variant>
      <vt:variant>
        <vt:i4>0</vt:i4>
      </vt:variant>
      <vt:variant>
        <vt:i4>0</vt:i4>
      </vt:variant>
      <vt:variant>
        <vt:i4>5</vt:i4>
      </vt:variant>
      <vt:variant>
        <vt:lpwstr>http://www.ehow.com/how_4727338_dishwasher-that-has-standing-water.html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FT_AEL4_LS2022 Mock_Test</dc:title>
  <dc:subject/>
  <dc:creator>Persona</dc:creator>
  <cp:keywords/>
  <cp:lastModifiedBy>martin.buk@tiscali.cz</cp:lastModifiedBy>
  <cp:revision>2</cp:revision>
  <dcterms:created xsi:type="dcterms:W3CDTF">2023-02-28T08:10:00Z</dcterms:created>
  <dcterms:modified xsi:type="dcterms:W3CDTF">2023-02-28T08:10:00Z</dcterms:modified>
</cp:coreProperties>
</file>