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DBF" w:rsidRPr="0012295F" w:rsidRDefault="00B953BD" w:rsidP="009B3BDE">
      <w:pPr>
        <w:rPr>
          <w:rFonts w:ascii="Times New Roman" w:hAnsi="Times New Roman"/>
          <w:color w:val="FF0000"/>
          <w:sz w:val="24"/>
          <w:szCs w:val="24"/>
          <w:u w:val="single"/>
          <w:lang w:val="en-US"/>
        </w:rPr>
      </w:pPr>
      <w:r>
        <w:rPr>
          <w:rFonts w:ascii="Times New Roman" w:hAnsi="Times New Roman"/>
          <w:sz w:val="24"/>
          <w:szCs w:val="24"/>
          <w:u w:val="single"/>
          <w:lang w:val="en-US"/>
        </w:rPr>
        <w:t xml:space="preserve">Section A </w:t>
      </w:r>
      <w:r w:rsidR="009B3BDE" w:rsidRPr="0012295F">
        <w:rPr>
          <w:rFonts w:ascii="Times New Roman" w:hAnsi="Times New Roman"/>
          <w:sz w:val="24"/>
          <w:szCs w:val="24"/>
          <w:u w:val="single"/>
          <w:lang w:val="en-US"/>
        </w:rPr>
        <w:t>- LISTENING</w:t>
      </w:r>
    </w:p>
    <w:p w:rsidR="009B3BDE" w:rsidRPr="0012295F" w:rsidRDefault="009B3BDE" w:rsidP="009B3BDE">
      <w:pPr>
        <w:rPr>
          <w:rFonts w:ascii="Times New Roman" w:hAnsi="Times New Roman"/>
          <w:b/>
          <w:sz w:val="24"/>
          <w:szCs w:val="24"/>
          <w:lang w:val="en-US"/>
        </w:rPr>
      </w:pPr>
      <w:r w:rsidRPr="0012295F">
        <w:rPr>
          <w:rFonts w:ascii="Times New Roman" w:hAnsi="Times New Roman"/>
          <w:b/>
          <w:spacing w:val="-3"/>
          <w:sz w:val="24"/>
          <w:szCs w:val="24"/>
          <w:lang w:val="en-US"/>
        </w:rPr>
        <w:t>You will hear a recording. Answer the questions, complete the gaps and d</w:t>
      </w:r>
      <w:r w:rsidR="00345C5E" w:rsidRPr="0012295F">
        <w:rPr>
          <w:rFonts w:ascii="Times New Roman" w:hAnsi="Times New Roman"/>
          <w:b/>
          <w:spacing w:val="-3"/>
          <w:sz w:val="24"/>
          <w:szCs w:val="24"/>
          <w:lang w:val="en-US"/>
        </w:rPr>
        <w:t>ecide whether the sentences are </w:t>
      </w:r>
      <w:r w:rsidRPr="0012295F">
        <w:rPr>
          <w:rFonts w:ascii="Times New Roman" w:hAnsi="Times New Roman"/>
          <w:b/>
          <w:spacing w:val="-3"/>
          <w:sz w:val="24"/>
          <w:szCs w:val="24"/>
          <w:lang w:val="en-US"/>
        </w:rPr>
        <w:t>true (T) or false (F)</w:t>
      </w:r>
      <w:r w:rsidRPr="0012295F">
        <w:rPr>
          <w:rFonts w:ascii="Times New Roman" w:hAnsi="Times New Roman"/>
          <w:b/>
          <w:sz w:val="24"/>
          <w:szCs w:val="24"/>
          <w:lang w:val="en-US"/>
        </w:rPr>
        <w:t xml:space="preserve">. You will hear the recording twice. </w:t>
      </w:r>
    </w:p>
    <w:p w:rsidR="00A84F2C" w:rsidRPr="0012295F" w:rsidRDefault="00061D15" w:rsidP="00A84F2C">
      <w:pPr>
        <w:rPr>
          <w:rFonts w:ascii="Times New Roman" w:eastAsia="Times New Roman" w:hAnsi="Times New Roman"/>
          <w:b/>
          <w:sz w:val="24"/>
          <w:szCs w:val="24"/>
          <w:u w:val="single"/>
          <w:lang w:val="en-US" w:eastAsia="cs-CZ"/>
        </w:rPr>
      </w:pPr>
      <w:r w:rsidRPr="00061D15">
        <w:rPr>
          <w:rFonts w:ascii="Times New Roman" w:eastAsia="Times New Roman" w:hAnsi="Times New Roman"/>
          <w:b/>
          <w:sz w:val="24"/>
          <w:szCs w:val="24"/>
          <w:u w:val="single"/>
          <w:lang w:val="en-US" w:eastAsia="cs-CZ"/>
        </w:rPr>
        <w:t>Touch Screens</w:t>
      </w:r>
    </w:p>
    <w:p w:rsidR="00A43338" w:rsidRPr="00A43338" w:rsidRDefault="00A43338" w:rsidP="00A43338">
      <w:pPr>
        <w:numPr>
          <w:ilvl w:val="0"/>
          <w:numId w:val="23"/>
        </w:numPr>
        <w:spacing w:after="0" w:line="360" w:lineRule="auto"/>
        <w:rPr>
          <w:rFonts w:ascii="Times New Roman" w:hAnsi="Times New Roman"/>
          <w:sz w:val="24"/>
          <w:szCs w:val="24"/>
          <w:lang w:val="en-US"/>
        </w:rPr>
      </w:pPr>
      <w:r w:rsidRPr="00A43338">
        <w:rPr>
          <w:rFonts w:ascii="Times New Roman" w:hAnsi="Times New Roman"/>
          <w:sz w:val="24"/>
          <w:szCs w:val="24"/>
          <w:lang w:val="en-US"/>
        </w:rPr>
        <w:t xml:space="preserve">A touch screen is an output device. </w:t>
      </w:r>
      <w:r w:rsidR="001F024E">
        <w:rPr>
          <w:rFonts w:ascii="Times New Roman" w:hAnsi="Times New Roman"/>
          <w:sz w:val="24"/>
          <w:szCs w:val="24"/>
          <w:lang w:val="en-US"/>
        </w:rPr>
        <w:tab/>
      </w:r>
      <w:r w:rsidR="001F024E">
        <w:rPr>
          <w:rFonts w:ascii="Times New Roman" w:hAnsi="Times New Roman"/>
          <w:sz w:val="24"/>
          <w:szCs w:val="24"/>
          <w:lang w:val="en-US"/>
        </w:rPr>
        <w:tab/>
      </w:r>
      <w:r w:rsidR="001F024E">
        <w:rPr>
          <w:rFonts w:ascii="Times New Roman" w:hAnsi="Times New Roman"/>
          <w:sz w:val="24"/>
          <w:szCs w:val="24"/>
          <w:lang w:val="en-US"/>
        </w:rPr>
        <w:tab/>
      </w:r>
      <w:r w:rsidR="001F024E">
        <w:rPr>
          <w:rFonts w:ascii="Times New Roman" w:hAnsi="Times New Roman"/>
          <w:sz w:val="24"/>
          <w:szCs w:val="24"/>
          <w:lang w:val="en-US"/>
        </w:rPr>
        <w:tab/>
      </w:r>
      <w:r w:rsidR="001F024E">
        <w:rPr>
          <w:rFonts w:ascii="Times New Roman" w:hAnsi="Times New Roman"/>
          <w:sz w:val="24"/>
          <w:szCs w:val="24"/>
          <w:lang w:val="en-US"/>
        </w:rPr>
        <w:tab/>
      </w:r>
      <w:r w:rsidR="001F024E" w:rsidRPr="0012295F">
        <w:rPr>
          <w:rFonts w:ascii="Times New Roman" w:hAnsi="Times New Roman"/>
          <w:sz w:val="24"/>
          <w:szCs w:val="24"/>
          <w:lang w:val="en-US"/>
        </w:rPr>
        <w:t>T x F</w:t>
      </w:r>
    </w:p>
    <w:p w:rsidR="001F024E" w:rsidRDefault="00A43338" w:rsidP="00C01A8F">
      <w:pPr>
        <w:numPr>
          <w:ilvl w:val="0"/>
          <w:numId w:val="23"/>
        </w:numPr>
        <w:spacing w:after="0" w:line="360" w:lineRule="auto"/>
        <w:rPr>
          <w:rFonts w:ascii="Times New Roman" w:hAnsi="Times New Roman"/>
          <w:sz w:val="24"/>
          <w:szCs w:val="24"/>
          <w:lang w:val="en-US"/>
        </w:rPr>
      </w:pPr>
      <w:r w:rsidRPr="001F024E">
        <w:rPr>
          <w:rFonts w:ascii="Times New Roman" w:hAnsi="Times New Roman"/>
          <w:sz w:val="24"/>
          <w:szCs w:val="24"/>
          <w:lang w:val="en-US"/>
        </w:rPr>
        <w:t xml:space="preserve">If the metallic layer is resistive, it cannot conduct electricity. </w:t>
      </w:r>
      <w:r w:rsidR="001F024E" w:rsidRPr="001F024E">
        <w:rPr>
          <w:rFonts w:ascii="Times New Roman" w:hAnsi="Times New Roman"/>
          <w:sz w:val="24"/>
          <w:szCs w:val="24"/>
          <w:lang w:val="en-US"/>
        </w:rPr>
        <w:tab/>
        <w:t>T x F</w:t>
      </w:r>
      <w:r w:rsidR="002E1D1E" w:rsidRPr="001F024E">
        <w:rPr>
          <w:rFonts w:ascii="Times New Roman" w:hAnsi="Times New Roman"/>
          <w:sz w:val="24"/>
          <w:szCs w:val="24"/>
          <w:lang w:val="en-US"/>
        </w:rPr>
        <w:tab/>
      </w:r>
      <w:r w:rsidR="002E1D1E" w:rsidRPr="001F024E">
        <w:rPr>
          <w:rFonts w:ascii="Times New Roman" w:hAnsi="Times New Roman"/>
          <w:sz w:val="24"/>
          <w:szCs w:val="24"/>
          <w:lang w:val="en-US"/>
        </w:rPr>
        <w:tab/>
      </w:r>
      <w:r w:rsidR="00CC09EE" w:rsidRPr="001F024E">
        <w:rPr>
          <w:rFonts w:ascii="Times New Roman" w:hAnsi="Times New Roman"/>
          <w:sz w:val="24"/>
          <w:szCs w:val="24"/>
          <w:lang w:val="en-US"/>
        </w:rPr>
        <w:tab/>
      </w:r>
      <w:r w:rsidR="00CC09EE" w:rsidRPr="001F024E">
        <w:rPr>
          <w:rFonts w:ascii="Times New Roman" w:hAnsi="Times New Roman"/>
          <w:sz w:val="24"/>
          <w:szCs w:val="24"/>
          <w:lang w:val="en-US"/>
        </w:rPr>
        <w:tab/>
      </w:r>
    </w:p>
    <w:p w:rsidR="001F024E" w:rsidRDefault="00A43338" w:rsidP="00C01A8F">
      <w:pPr>
        <w:numPr>
          <w:ilvl w:val="0"/>
          <w:numId w:val="23"/>
        </w:numPr>
        <w:spacing w:after="0" w:line="360" w:lineRule="auto"/>
        <w:rPr>
          <w:rFonts w:ascii="Times New Roman" w:hAnsi="Times New Roman"/>
          <w:sz w:val="24"/>
          <w:szCs w:val="24"/>
          <w:lang w:val="en-US"/>
        </w:rPr>
      </w:pPr>
      <w:r w:rsidRPr="001F024E">
        <w:rPr>
          <w:rFonts w:ascii="Times New Roman" w:hAnsi="Times New Roman"/>
          <w:sz w:val="24"/>
          <w:szCs w:val="24"/>
          <w:lang w:val="en-US"/>
        </w:rPr>
        <w:t>What are the two drawbacks of resistive touch screens?</w:t>
      </w:r>
    </w:p>
    <w:p w:rsidR="00A43338" w:rsidRPr="001F024E" w:rsidRDefault="001F024E" w:rsidP="001F024E">
      <w:pPr>
        <w:spacing w:after="0" w:line="360" w:lineRule="auto"/>
        <w:ind w:left="720"/>
        <w:rPr>
          <w:rFonts w:ascii="Times New Roman" w:hAnsi="Times New Roman"/>
          <w:sz w:val="24"/>
          <w:szCs w:val="24"/>
          <w:lang w:val="en-US"/>
        </w:rPr>
      </w:pPr>
      <w:r w:rsidRPr="0012295F">
        <w:rPr>
          <w:rFonts w:ascii="Times New Roman" w:eastAsia="Times New Roman" w:hAnsi="Times New Roman"/>
          <w:sz w:val="24"/>
          <w:szCs w:val="24"/>
          <w:lang w:val="en-US" w:eastAsia="cs-CZ"/>
        </w:rPr>
        <w:t>________________________________________________________</w:t>
      </w:r>
      <w:r>
        <w:rPr>
          <w:rFonts w:ascii="Times New Roman" w:eastAsia="Times New Roman" w:hAnsi="Times New Roman"/>
          <w:sz w:val="24"/>
          <w:szCs w:val="24"/>
          <w:lang w:val="en-US" w:eastAsia="cs-CZ"/>
        </w:rPr>
        <w:t>_____</w:t>
      </w:r>
      <w:r w:rsidRPr="0012295F">
        <w:rPr>
          <w:rFonts w:ascii="Times New Roman" w:eastAsia="Times New Roman" w:hAnsi="Times New Roman"/>
          <w:sz w:val="24"/>
          <w:szCs w:val="24"/>
          <w:lang w:val="en-US" w:eastAsia="cs-CZ"/>
        </w:rPr>
        <w:t>__________________</w:t>
      </w:r>
      <w:r w:rsidR="00A43338" w:rsidRPr="001F024E">
        <w:rPr>
          <w:rFonts w:ascii="Times New Roman" w:hAnsi="Times New Roman"/>
          <w:sz w:val="24"/>
          <w:szCs w:val="24"/>
          <w:lang w:val="en-US"/>
        </w:rPr>
        <w:t xml:space="preserve"> </w:t>
      </w:r>
    </w:p>
    <w:p w:rsidR="00A43338" w:rsidRDefault="00A43338" w:rsidP="00A43338">
      <w:pPr>
        <w:numPr>
          <w:ilvl w:val="0"/>
          <w:numId w:val="23"/>
        </w:numPr>
        <w:spacing w:after="0" w:line="360" w:lineRule="auto"/>
        <w:rPr>
          <w:rFonts w:ascii="Times New Roman" w:hAnsi="Times New Roman"/>
          <w:sz w:val="24"/>
          <w:szCs w:val="24"/>
          <w:lang w:val="en-US"/>
        </w:rPr>
      </w:pPr>
      <w:r w:rsidRPr="00A43338">
        <w:rPr>
          <w:rFonts w:ascii="Times New Roman" w:hAnsi="Times New Roman"/>
          <w:sz w:val="24"/>
          <w:szCs w:val="24"/>
          <w:lang w:val="en-US"/>
        </w:rPr>
        <w:t>What are the two advantages of resistive to</w:t>
      </w:r>
      <w:r w:rsidR="001F024E">
        <w:rPr>
          <w:rFonts w:ascii="Times New Roman" w:hAnsi="Times New Roman"/>
          <w:sz w:val="24"/>
          <w:szCs w:val="24"/>
          <w:lang w:val="en-US"/>
        </w:rPr>
        <w:t>uch screens?</w:t>
      </w:r>
    </w:p>
    <w:p w:rsidR="001F024E" w:rsidRDefault="001F024E" w:rsidP="001F024E">
      <w:pPr>
        <w:spacing w:after="0" w:line="360" w:lineRule="auto"/>
        <w:ind w:left="720"/>
        <w:rPr>
          <w:rFonts w:ascii="Times New Roman" w:eastAsia="Times New Roman" w:hAnsi="Times New Roman"/>
          <w:sz w:val="24"/>
          <w:szCs w:val="24"/>
          <w:lang w:val="en-US" w:eastAsia="cs-CZ"/>
        </w:rPr>
      </w:pPr>
      <w:r w:rsidRPr="0012295F">
        <w:rPr>
          <w:rFonts w:ascii="Times New Roman" w:eastAsia="Times New Roman" w:hAnsi="Times New Roman"/>
          <w:sz w:val="24"/>
          <w:szCs w:val="24"/>
          <w:lang w:val="en-US" w:eastAsia="cs-CZ"/>
        </w:rPr>
        <w:t>________________________________________________________</w:t>
      </w:r>
      <w:r>
        <w:rPr>
          <w:rFonts w:ascii="Times New Roman" w:eastAsia="Times New Roman" w:hAnsi="Times New Roman"/>
          <w:sz w:val="24"/>
          <w:szCs w:val="24"/>
          <w:lang w:val="en-US" w:eastAsia="cs-CZ"/>
        </w:rPr>
        <w:t>_____</w:t>
      </w:r>
      <w:r w:rsidRPr="0012295F">
        <w:rPr>
          <w:rFonts w:ascii="Times New Roman" w:eastAsia="Times New Roman" w:hAnsi="Times New Roman"/>
          <w:sz w:val="24"/>
          <w:szCs w:val="24"/>
          <w:lang w:val="en-US" w:eastAsia="cs-CZ"/>
        </w:rPr>
        <w:t>__________________</w:t>
      </w:r>
    </w:p>
    <w:p w:rsidR="00A43338" w:rsidRDefault="00A43338" w:rsidP="00A43338">
      <w:pPr>
        <w:numPr>
          <w:ilvl w:val="0"/>
          <w:numId w:val="23"/>
        </w:numPr>
        <w:spacing w:after="0" w:line="360" w:lineRule="auto"/>
        <w:rPr>
          <w:rFonts w:ascii="Times New Roman" w:hAnsi="Times New Roman"/>
          <w:sz w:val="24"/>
          <w:szCs w:val="24"/>
          <w:lang w:val="en-US"/>
        </w:rPr>
      </w:pPr>
      <w:r w:rsidRPr="00A43338">
        <w:rPr>
          <w:rFonts w:ascii="Times New Roman" w:hAnsi="Times New Roman"/>
          <w:sz w:val="24"/>
          <w:szCs w:val="24"/>
          <w:lang w:val="en-US"/>
        </w:rPr>
        <w:t>What happens to ultrasonic waves when an ultrasonic wave screen is touched?</w:t>
      </w:r>
    </w:p>
    <w:p w:rsidR="001F024E" w:rsidRPr="00A43338" w:rsidRDefault="001F024E" w:rsidP="001F024E">
      <w:pPr>
        <w:spacing w:after="0" w:line="360" w:lineRule="auto"/>
        <w:ind w:left="720"/>
        <w:rPr>
          <w:rFonts w:ascii="Times New Roman" w:hAnsi="Times New Roman"/>
          <w:sz w:val="24"/>
          <w:szCs w:val="24"/>
          <w:lang w:val="en-US"/>
        </w:rPr>
      </w:pPr>
      <w:r w:rsidRPr="0012295F">
        <w:rPr>
          <w:rFonts w:ascii="Times New Roman" w:eastAsia="Times New Roman" w:hAnsi="Times New Roman"/>
          <w:sz w:val="24"/>
          <w:szCs w:val="24"/>
          <w:lang w:val="en-US" w:eastAsia="cs-CZ"/>
        </w:rPr>
        <w:t>________________________________________________________</w:t>
      </w:r>
      <w:r>
        <w:rPr>
          <w:rFonts w:ascii="Times New Roman" w:eastAsia="Times New Roman" w:hAnsi="Times New Roman"/>
          <w:sz w:val="24"/>
          <w:szCs w:val="24"/>
          <w:lang w:val="en-US" w:eastAsia="cs-CZ"/>
        </w:rPr>
        <w:t>_____</w:t>
      </w:r>
      <w:r w:rsidRPr="0012295F">
        <w:rPr>
          <w:rFonts w:ascii="Times New Roman" w:eastAsia="Times New Roman" w:hAnsi="Times New Roman"/>
          <w:sz w:val="24"/>
          <w:szCs w:val="24"/>
          <w:lang w:val="en-US" w:eastAsia="cs-CZ"/>
        </w:rPr>
        <w:t>__________________</w:t>
      </w:r>
    </w:p>
    <w:p w:rsidR="00A84F2C" w:rsidRDefault="00A43338" w:rsidP="00A43338">
      <w:pPr>
        <w:numPr>
          <w:ilvl w:val="0"/>
          <w:numId w:val="23"/>
        </w:numPr>
        <w:spacing w:after="0" w:line="360" w:lineRule="auto"/>
        <w:rPr>
          <w:rFonts w:ascii="Times New Roman" w:hAnsi="Times New Roman"/>
          <w:sz w:val="24"/>
          <w:szCs w:val="24"/>
          <w:lang w:val="en-US"/>
        </w:rPr>
      </w:pPr>
      <w:r w:rsidRPr="00A43338">
        <w:rPr>
          <w:rFonts w:ascii="Times New Roman" w:hAnsi="Times New Roman"/>
          <w:sz w:val="24"/>
          <w:szCs w:val="24"/>
          <w:lang w:val="en-US"/>
        </w:rPr>
        <w:t>What part of the ultrasonic wave technology processes the information about the pos</w:t>
      </w:r>
      <w:r w:rsidR="001F024E">
        <w:rPr>
          <w:rFonts w:ascii="Times New Roman" w:hAnsi="Times New Roman"/>
          <w:sz w:val="24"/>
          <w:szCs w:val="24"/>
          <w:lang w:val="en-US"/>
        </w:rPr>
        <w:t xml:space="preserve">ition of a touch-screen event? </w:t>
      </w:r>
      <w:r w:rsidR="00C25212" w:rsidRPr="0012295F">
        <w:rPr>
          <w:rFonts w:ascii="Times New Roman" w:hAnsi="Times New Roman"/>
          <w:sz w:val="24"/>
          <w:szCs w:val="24"/>
          <w:lang w:val="en-US"/>
        </w:rPr>
        <w:t xml:space="preserve"> </w:t>
      </w:r>
      <w:r w:rsidR="00A84F2C" w:rsidRPr="0012295F">
        <w:rPr>
          <w:rFonts w:ascii="Times New Roman" w:hAnsi="Times New Roman"/>
          <w:sz w:val="24"/>
          <w:szCs w:val="24"/>
          <w:lang w:val="en-US"/>
        </w:rPr>
        <w:t xml:space="preserve">  _______________________________</w:t>
      </w:r>
      <w:r w:rsidR="00CC09EE">
        <w:rPr>
          <w:rFonts w:ascii="Times New Roman" w:hAnsi="Times New Roman"/>
          <w:sz w:val="24"/>
          <w:szCs w:val="24"/>
          <w:lang w:val="en-US"/>
        </w:rPr>
        <w:t>__________________________________</w:t>
      </w:r>
      <w:r w:rsidR="00A84F2C" w:rsidRPr="0012295F">
        <w:rPr>
          <w:rFonts w:ascii="Times New Roman" w:hAnsi="Times New Roman"/>
          <w:sz w:val="24"/>
          <w:szCs w:val="24"/>
          <w:lang w:val="en-US"/>
        </w:rPr>
        <w:t>___</w:t>
      </w:r>
    </w:p>
    <w:p w:rsidR="00A43338" w:rsidRPr="0012295F" w:rsidRDefault="00A43338" w:rsidP="00A43338">
      <w:pPr>
        <w:spacing w:after="0" w:line="360" w:lineRule="auto"/>
        <w:ind w:hanging="11"/>
        <w:rPr>
          <w:rFonts w:ascii="Times New Roman" w:eastAsia="Times New Roman" w:hAnsi="Times New Roman"/>
          <w:sz w:val="24"/>
          <w:szCs w:val="24"/>
          <w:lang w:val="en-US" w:eastAsia="cs-CZ"/>
        </w:rPr>
      </w:pPr>
      <w:r w:rsidRPr="004D07B1">
        <w:rPr>
          <w:rFonts w:ascii="Times New Roman" w:hAnsi="Times New Roman"/>
          <w:sz w:val="24"/>
          <w:szCs w:val="24"/>
          <w:lang w:val="en-GB"/>
        </w:rPr>
        <w:t xml:space="preserve">“A capacitive touch screen panel is </w:t>
      </w:r>
      <w:r w:rsidR="001F024E">
        <w:rPr>
          <w:rFonts w:ascii="Times New Roman" w:hAnsi="Times New Roman"/>
          <w:sz w:val="24"/>
          <w:szCs w:val="24"/>
          <w:lang w:val="en-US"/>
        </w:rPr>
        <w:t>(7</w:t>
      </w:r>
      <w:r w:rsidR="001F024E" w:rsidRPr="0012295F">
        <w:rPr>
          <w:rFonts w:ascii="Times New Roman" w:hAnsi="Times New Roman"/>
          <w:sz w:val="24"/>
          <w:szCs w:val="24"/>
          <w:lang w:val="en-US"/>
        </w:rPr>
        <w:t>)__________</w:t>
      </w:r>
      <w:r w:rsidR="001F024E">
        <w:rPr>
          <w:rFonts w:ascii="Times New Roman" w:hAnsi="Times New Roman"/>
          <w:sz w:val="24"/>
          <w:szCs w:val="24"/>
          <w:lang w:val="en-US"/>
        </w:rPr>
        <w:t>____</w:t>
      </w:r>
      <w:r w:rsidR="001F024E" w:rsidRPr="0012295F">
        <w:rPr>
          <w:rFonts w:ascii="Times New Roman" w:hAnsi="Times New Roman"/>
          <w:sz w:val="24"/>
          <w:szCs w:val="24"/>
          <w:lang w:val="en-US"/>
        </w:rPr>
        <w:t>_________</w:t>
      </w:r>
      <w:r w:rsidRPr="004D07B1">
        <w:rPr>
          <w:rFonts w:ascii="Times New Roman" w:hAnsi="Times New Roman"/>
          <w:sz w:val="24"/>
          <w:szCs w:val="24"/>
          <w:lang w:val="en-GB"/>
        </w:rPr>
        <w:t xml:space="preserve"> with a material that stores electrical charges. When the panel is touched, a small amount of charge is drawn to the point of contact. </w:t>
      </w:r>
      <w:r w:rsidR="001F024E">
        <w:rPr>
          <w:rFonts w:ascii="Times New Roman" w:hAnsi="Times New Roman"/>
          <w:sz w:val="24"/>
          <w:szCs w:val="24"/>
          <w:lang w:val="en-US"/>
        </w:rPr>
        <w:t>(8</w:t>
      </w:r>
      <w:r w:rsidR="001F024E" w:rsidRPr="0012295F">
        <w:rPr>
          <w:rFonts w:ascii="Times New Roman" w:hAnsi="Times New Roman"/>
          <w:sz w:val="24"/>
          <w:szCs w:val="24"/>
          <w:lang w:val="en-US"/>
        </w:rPr>
        <w:t>)__________</w:t>
      </w:r>
      <w:r w:rsidR="001F024E">
        <w:rPr>
          <w:rFonts w:ascii="Times New Roman" w:hAnsi="Times New Roman"/>
          <w:sz w:val="24"/>
          <w:szCs w:val="24"/>
          <w:lang w:val="en-US"/>
        </w:rPr>
        <w:t>____</w:t>
      </w:r>
      <w:r w:rsidR="001F024E" w:rsidRPr="0012295F">
        <w:rPr>
          <w:rFonts w:ascii="Times New Roman" w:hAnsi="Times New Roman"/>
          <w:sz w:val="24"/>
          <w:szCs w:val="24"/>
          <w:lang w:val="en-US"/>
        </w:rPr>
        <w:t>_________</w:t>
      </w:r>
      <w:r w:rsidR="001F024E">
        <w:rPr>
          <w:rFonts w:ascii="Times New Roman" w:hAnsi="Times New Roman"/>
          <w:sz w:val="24"/>
          <w:szCs w:val="24"/>
          <w:lang w:val="en-US"/>
        </w:rPr>
        <w:t xml:space="preserve"> </w:t>
      </w:r>
      <w:r w:rsidRPr="004D07B1">
        <w:rPr>
          <w:rFonts w:ascii="Times New Roman" w:hAnsi="Times New Roman"/>
          <w:sz w:val="24"/>
          <w:szCs w:val="24"/>
          <w:lang w:val="en-GB"/>
        </w:rPr>
        <w:t xml:space="preserve">located at each corner of the panel then </w:t>
      </w:r>
      <w:r w:rsidR="001F024E">
        <w:rPr>
          <w:rFonts w:ascii="Times New Roman" w:hAnsi="Times New Roman"/>
          <w:sz w:val="24"/>
          <w:szCs w:val="24"/>
          <w:lang w:val="en-US"/>
        </w:rPr>
        <w:t>(9</w:t>
      </w:r>
      <w:r w:rsidR="001F024E" w:rsidRPr="0012295F">
        <w:rPr>
          <w:rFonts w:ascii="Times New Roman" w:hAnsi="Times New Roman"/>
          <w:sz w:val="24"/>
          <w:szCs w:val="24"/>
          <w:lang w:val="en-US"/>
        </w:rPr>
        <w:t>)__________</w:t>
      </w:r>
      <w:r w:rsidR="001F024E">
        <w:rPr>
          <w:rFonts w:ascii="Times New Roman" w:hAnsi="Times New Roman"/>
          <w:sz w:val="24"/>
          <w:szCs w:val="24"/>
          <w:lang w:val="en-US"/>
        </w:rPr>
        <w:t>____</w:t>
      </w:r>
      <w:r w:rsidR="001F024E" w:rsidRPr="0012295F">
        <w:rPr>
          <w:rFonts w:ascii="Times New Roman" w:hAnsi="Times New Roman"/>
          <w:sz w:val="24"/>
          <w:szCs w:val="24"/>
          <w:lang w:val="en-US"/>
        </w:rPr>
        <w:t>_________</w:t>
      </w:r>
      <w:r w:rsidR="001F024E">
        <w:rPr>
          <w:rFonts w:ascii="Times New Roman" w:hAnsi="Times New Roman"/>
          <w:sz w:val="24"/>
          <w:szCs w:val="24"/>
          <w:lang w:val="en-US"/>
        </w:rPr>
        <w:t xml:space="preserve"> </w:t>
      </w:r>
      <w:r w:rsidRPr="004D07B1">
        <w:rPr>
          <w:rFonts w:ascii="Times New Roman" w:hAnsi="Times New Roman"/>
          <w:sz w:val="24"/>
          <w:szCs w:val="24"/>
          <w:lang w:val="en-GB"/>
        </w:rPr>
        <w:t>the charge (…). Capacitive touch screen panels must be touched with a finger</w:t>
      </w:r>
      <w:r>
        <w:rPr>
          <w:rFonts w:ascii="Times New Roman" w:hAnsi="Times New Roman"/>
          <w:sz w:val="24"/>
          <w:szCs w:val="24"/>
          <w:lang w:val="en-GB"/>
        </w:rPr>
        <w:t>,</w:t>
      </w:r>
      <w:r w:rsidRPr="004D07B1">
        <w:rPr>
          <w:rFonts w:ascii="Times New Roman" w:hAnsi="Times New Roman"/>
          <w:sz w:val="24"/>
          <w:szCs w:val="24"/>
          <w:lang w:val="en-GB"/>
        </w:rPr>
        <w:t xml:space="preserve"> </w:t>
      </w:r>
      <w:r w:rsidR="001F024E">
        <w:rPr>
          <w:rFonts w:ascii="Times New Roman" w:hAnsi="Times New Roman"/>
          <w:sz w:val="24"/>
          <w:szCs w:val="24"/>
          <w:lang w:val="en-US"/>
        </w:rPr>
        <w:t>(10</w:t>
      </w:r>
      <w:r w:rsidR="001F024E" w:rsidRPr="0012295F">
        <w:rPr>
          <w:rFonts w:ascii="Times New Roman" w:hAnsi="Times New Roman"/>
          <w:sz w:val="24"/>
          <w:szCs w:val="24"/>
          <w:lang w:val="en-US"/>
        </w:rPr>
        <w:t>)__________</w:t>
      </w:r>
      <w:r w:rsidR="001F024E">
        <w:rPr>
          <w:rFonts w:ascii="Times New Roman" w:hAnsi="Times New Roman"/>
          <w:sz w:val="24"/>
          <w:szCs w:val="24"/>
          <w:lang w:val="en-US"/>
        </w:rPr>
        <w:t>____</w:t>
      </w:r>
      <w:r w:rsidR="001F024E" w:rsidRPr="0012295F">
        <w:rPr>
          <w:rFonts w:ascii="Times New Roman" w:hAnsi="Times New Roman"/>
          <w:sz w:val="24"/>
          <w:szCs w:val="24"/>
          <w:lang w:val="en-US"/>
        </w:rPr>
        <w:t>_________</w:t>
      </w:r>
      <w:r w:rsidR="001F024E">
        <w:rPr>
          <w:rFonts w:ascii="Times New Roman" w:hAnsi="Times New Roman"/>
          <w:sz w:val="24"/>
          <w:szCs w:val="24"/>
          <w:lang w:val="en-US"/>
        </w:rPr>
        <w:t xml:space="preserve"> </w:t>
      </w:r>
      <w:r>
        <w:rPr>
          <w:rFonts w:ascii="Times New Roman" w:hAnsi="Times New Roman"/>
          <w:sz w:val="24"/>
          <w:szCs w:val="24"/>
          <w:lang w:val="en-GB"/>
        </w:rPr>
        <w:t>resistive and surface-</w:t>
      </w:r>
      <w:r w:rsidRPr="004D07B1">
        <w:rPr>
          <w:rFonts w:ascii="Times New Roman" w:hAnsi="Times New Roman"/>
          <w:sz w:val="24"/>
          <w:szCs w:val="24"/>
          <w:lang w:val="en-GB"/>
        </w:rPr>
        <w:t xml:space="preserve">wave panels that can use fingers and </w:t>
      </w:r>
      <w:r w:rsidR="00EC321C">
        <w:rPr>
          <w:rFonts w:ascii="Times New Roman" w:hAnsi="Times New Roman"/>
          <w:sz w:val="24"/>
          <w:szCs w:val="24"/>
          <w:lang w:val="en-GB"/>
        </w:rPr>
        <w:t xml:space="preserve">a </w:t>
      </w:r>
      <w:r w:rsidRPr="004D07B1">
        <w:rPr>
          <w:rFonts w:ascii="Times New Roman" w:hAnsi="Times New Roman"/>
          <w:sz w:val="24"/>
          <w:szCs w:val="24"/>
          <w:lang w:val="en-GB"/>
        </w:rPr>
        <w:t>stylus.”</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A84F2C" w:rsidRPr="0012295F" w:rsidTr="00580467">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A84F2C" w:rsidRPr="0012295F" w:rsidRDefault="00A84F2C" w:rsidP="00580467">
            <w:pPr>
              <w:shd w:val="clear" w:color="auto" w:fill="FFFFFF"/>
              <w:snapToGrid w:val="0"/>
              <w:jc w:val="center"/>
              <w:rPr>
                <w:rFonts w:ascii="Times New Roman" w:hAnsi="Times New Roman"/>
                <w:b/>
                <w:sz w:val="24"/>
                <w:szCs w:val="24"/>
              </w:rPr>
            </w:pPr>
            <w:bookmarkStart w:id="0" w:name="_GoBack"/>
            <w:bookmarkEnd w:id="0"/>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A84F2C" w:rsidRPr="0012295F" w:rsidRDefault="00A84F2C" w:rsidP="00580467">
            <w:pPr>
              <w:shd w:val="clear" w:color="auto" w:fill="FFFFFF"/>
              <w:snapToGrid w:val="0"/>
              <w:jc w:val="center"/>
              <w:rPr>
                <w:rFonts w:ascii="Times New Roman" w:hAnsi="Times New Roman"/>
                <w:b/>
                <w:color w:val="000000"/>
                <w:sz w:val="24"/>
                <w:szCs w:val="24"/>
                <w:lang w:val="en-US"/>
              </w:rPr>
            </w:pPr>
            <w:r w:rsidRPr="0012295F">
              <w:rPr>
                <w:rFonts w:ascii="Times New Roman" w:hAnsi="Times New Roman"/>
                <w:b/>
                <w:color w:val="000000"/>
                <w:sz w:val="24"/>
                <w:szCs w:val="24"/>
                <w:lang w:val="en-US"/>
              </w:rPr>
              <w:t>10</w:t>
            </w:r>
          </w:p>
        </w:tc>
      </w:tr>
    </w:tbl>
    <w:p w:rsidR="009B3BDE" w:rsidRPr="00CF1602" w:rsidRDefault="00345C5E" w:rsidP="00CF1602">
      <w:pPr>
        <w:spacing w:after="120"/>
        <w:rPr>
          <w:rFonts w:ascii="Times New Roman" w:hAnsi="Times New Roman"/>
          <w:sz w:val="24"/>
          <w:szCs w:val="24"/>
          <w:u w:val="single"/>
          <w:lang w:val="en-US"/>
        </w:rPr>
      </w:pPr>
      <w:r w:rsidRPr="00CF1602">
        <w:rPr>
          <w:rFonts w:ascii="Times New Roman" w:hAnsi="Times New Roman"/>
          <w:sz w:val="24"/>
          <w:szCs w:val="24"/>
          <w:u w:val="single"/>
          <w:lang w:val="en-US"/>
        </w:rPr>
        <w:t>Section B – USE OF ENGLISH</w:t>
      </w:r>
    </w:p>
    <w:p w:rsidR="007B1DBF" w:rsidRPr="00CF1602" w:rsidRDefault="00604AAF" w:rsidP="007B1DBF">
      <w:pPr>
        <w:spacing w:after="0"/>
        <w:rPr>
          <w:rFonts w:ascii="Times New Roman" w:hAnsi="Times New Roman"/>
          <w:b/>
          <w:sz w:val="24"/>
          <w:szCs w:val="24"/>
          <w:lang w:val="en-GB"/>
        </w:rPr>
      </w:pPr>
      <w:r w:rsidRPr="00CF1602">
        <w:rPr>
          <w:rFonts w:ascii="Times New Roman" w:hAnsi="Times New Roman"/>
          <w:b/>
          <w:sz w:val="24"/>
          <w:szCs w:val="24"/>
          <w:lang w:val="en-US"/>
        </w:rPr>
        <w:t>1</w:t>
      </w:r>
      <w:r w:rsidR="007B1DBF" w:rsidRPr="00CF1602">
        <w:rPr>
          <w:rFonts w:ascii="Times New Roman" w:hAnsi="Times New Roman"/>
          <w:b/>
          <w:sz w:val="24"/>
          <w:szCs w:val="24"/>
          <w:lang w:val="en-US"/>
        </w:rPr>
        <w:t xml:space="preserve">. </w:t>
      </w:r>
      <w:r w:rsidR="00E35BA6" w:rsidRPr="00CF1602">
        <w:rPr>
          <w:rFonts w:ascii="Times New Roman" w:hAnsi="Times New Roman"/>
          <w:b/>
          <w:sz w:val="24"/>
          <w:szCs w:val="24"/>
          <w:lang w:val="en-US"/>
        </w:rPr>
        <w:t>Gap filling</w:t>
      </w:r>
      <w:r w:rsidR="006908C2" w:rsidRPr="00CF1602">
        <w:rPr>
          <w:rFonts w:ascii="Times New Roman" w:hAnsi="Times New Roman"/>
          <w:b/>
          <w:sz w:val="24"/>
          <w:szCs w:val="24"/>
          <w:lang w:val="en-US"/>
        </w:rPr>
        <w:t>.</w:t>
      </w:r>
      <w:r w:rsidR="00F7306A" w:rsidRPr="00CF1602">
        <w:rPr>
          <w:rFonts w:ascii="Times New Roman" w:hAnsi="Times New Roman"/>
          <w:b/>
          <w:sz w:val="24"/>
          <w:szCs w:val="24"/>
          <w:lang w:val="en-US"/>
        </w:rPr>
        <w:t xml:space="preserve"> </w:t>
      </w:r>
      <w:r w:rsidR="00F700E0" w:rsidRPr="00CF1602">
        <w:rPr>
          <w:rFonts w:ascii="Times New Roman" w:hAnsi="Times New Roman"/>
          <w:b/>
          <w:sz w:val="24"/>
          <w:szCs w:val="24"/>
          <w:lang w:val="en-GB"/>
        </w:rPr>
        <w:t>Complete the gaps with the most suitable word. Use ONE word on</w:t>
      </w:r>
      <w:r w:rsidR="00323F2C" w:rsidRPr="00CF1602">
        <w:rPr>
          <w:rFonts w:ascii="Times New Roman" w:hAnsi="Times New Roman"/>
          <w:b/>
          <w:sz w:val="24"/>
          <w:szCs w:val="24"/>
          <w:lang w:val="en-GB"/>
        </w:rPr>
        <w:t>ly</w:t>
      </w:r>
      <w:r w:rsidR="00F700E0" w:rsidRPr="00CF1602">
        <w:rPr>
          <w:rFonts w:ascii="Times New Roman" w:hAnsi="Times New Roman"/>
          <w:b/>
          <w:sz w:val="24"/>
          <w:szCs w:val="24"/>
          <w:lang w:val="en-GB"/>
        </w:rPr>
        <w:t>. Contracted forms count as one word.</w:t>
      </w:r>
    </w:p>
    <w:p w:rsidR="00A16942" w:rsidRPr="00A16942" w:rsidRDefault="00A16942" w:rsidP="00A16942">
      <w:pPr>
        <w:numPr>
          <w:ilvl w:val="0"/>
          <w:numId w:val="28"/>
        </w:numPr>
        <w:spacing w:after="0" w:line="360" w:lineRule="auto"/>
        <w:rPr>
          <w:rFonts w:ascii="Times New Roman" w:hAnsi="Times New Roman"/>
          <w:sz w:val="24"/>
          <w:lang w:val="en-US"/>
        </w:rPr>
      </w:pPr>
      <w:r w:rsidRPr="00A16942">
        <w:rPr>
          <w:rFonts w:ascii="Times New Roman" w:hAnsi="Times New Roman"/>
          <w:sz w:val="24"/>
          <w:szCs w:val="24"/>
          <w:lang w:val="en-US"/>
        </w:rPr>
        <w:t xml:space="preserve">Open the lid </w:t>
      </w:r>
      <w:r w:rsidR="00373659" w:rsidRPr="0012295F">
        <w:rPr>
          <w:rFonts w:ascii="Times New Roman" w:hAnsi="Times New Roman"/>
          <w:sz w:val="24"/>
          <w:szCs w:val="24"/>
          <w:lang w:val="en-US"/>
        </w:rPr>
        <w:t>__________</w:t>
      </w:r>
      <w:r w:rsidR="00373659">
        <w:rPr>
          <w:rFonts w:ascii="Times New Roman" w:hAnsi="Times New Roman"/>
          <w:sz w:val="24"/>
          <w:szCs w:val="24"/>
          <w:lang w:val="en-US"/>
        </w:rPr>
        <w:t xml:space="preserve">_____________ </w:t>
      </w:r>
      <w:r w:rsidRPr="00A16942">
        <w:rPr>
          <w:rFonts w:ascii="Times New Roman" w:hAnsi="Times New Roman"/>
          <w:sz w:val="24"/>
          <w:szCs w:val="24"/>
          <w:lang w:val="en-US"/>
        </w:rPr>
        <w:t>pushing it and turning it left</w:t>
      </w:r>
      <w:r>
        <w:rPr>
          <w:rFonts w:ascii="Times New Roman" w:hAnsi="Times New Roman"/>
          <w:sz w:val="24"/>
          <w:szCs w:val="24"/>
          <w:lang w:val="en-US"/>
        </w:rPr>
        <w:t>.</w:t>
      </w:r>
    </w:p>
    <w:p w:rsidR="00386B0B" w:rsidRPr="00386B0B" w:rsidRDefault="00373659" w:rsidP="00386B0B">
      <w:pPr>
        <w:numPr>
          <w:ilvl w:val="0"/>
          <w:numId w:val="28"/>
        </w:numPr>
        <w:spacing w:after="0" w:line="360" w:lineRule="auto"/>
        <w:rPr>
          <w:rFonts w:ascii="Times New Roman" w:hAnsi="Times New Roman"/>
          <w:sz w:val="24"/>
          <w:lang w:val="en-US"/>
        </w:rPr>
      </w:pPr>
      <w:r w:rsidRPr="0012295F">
        <w:rPr>
          <w:rFonts w:ascii="Times New Roman" w:hAnsi="Times New Roman"/>
          <w:sz w:val="24"/>
          <w:szCs w:val="24"/>
          <w:lang w:val="en-US"/>
        </w:rPr>
        <w:t>__________</w:t>
      </w:r>
      <w:r>
        <w:rPr>
          <w:rFonts w:ascii="Times New Roman" w:hAnsi="Times New Roman"/>
          <w:sz w:val="24"/>
          <w:szCs w:val="24"/>
          <w:lang w:val="en-US"/>
        </w:rPr>
        <w:t xml:space="preserve">_____________ </w:t>
      </w:r>
      <w:r w:rsidR="00386B0B" w:rsidRPr="00386B0B">
        <w:rPr>
          <w:rFonts w:ascii="Times New Roman" w:hAnsi="Times New Roman"/>
          <w:sz w:val="24"/>
          <w:szCs w:val="24"/>
          <w:lang w:val="en-US"/>
        </w:rPr>
        <w:t>the capacitive screen, the resistive one has two layers</w:t>
      </w:r>
      <w:r w:rsidR="00386B0B">
        <w:rPr>
          <w:rFonts w:ascii="Times New Roman" w:hAnsi="Times New Roman"/>
          <w:sz w:val="24"/>
          <w:szCs w:val="24"/>
          <w:lang w:val="en-US"/>
        </w:rPr>
        <w:t>.</w:t>
      </w:r>
    </w:p>
    <w:p w:rsidR="00526884" w:rsidRPr="00526884" w:rsidRDefault="00526884" w:rsidP="00386B0B">
      <w:pPr>
        <w:numPr>
          <w:ilvl w:val="0"/>
          <w:numId w:val="28"/>
        </w:numPr>
        <w:spacing w:after="0" w:line="360" w:lineRule="auto"/>
        <w:rPr>
          <w:rFonts w:ascii="Times New Roman" w:hAnsi="Times New Roman"/>
          <w:sz w:val="24"/>
          <w:lang w:val="en-US"/>
        </w:rPr>
      </w:pPr>
      <w:r>
        <w:rPr>
          <w:rFonts w:ascii="Times New Roman" w:hAnsi="Times New Roman"/>
          <w:sz w:val="24"/>
          <w:szCs w:val="24"/>
          <w:lang w:val="en-GB"/>
        </w:rPr>
        <w:t xml:space="preserve">As the system is very complicated, I will limit myself </w:t>
      </w:r>
      <w:r w:rsidR="00373659">
        <w:rPr>
          <w:rFonts w:ascii="Times New Roman" w:hAnsi="Times New Roman"/>
          <w:sz w:val="24"/>
          <w:szCs w:val="24"/>
          <w:lang w:val="en-US"/>
        </w:rPr>
        <w:t xml:space="preserve">________ </w:t>
      </w:r>
      <w:r>
        <w:rPr>
          <w:rFonts w:ascii="Times New Roman" w:hAnsi="Times New Roman"/>
          <w:sz w:val="24"/>
          <w:szCs w:val="24"/>
          <w:lang w:val="en-GB"/>
        </w:rPr>
        <w:t>a simple explanation for lay persons.</w:t>
      </w:r>
    </w:p>
    <w:p w:rsidR="00A34C20" w:rsidRPr="00A34C20" w:rsidRDefault="00407247" w:rsidP="00386B0B">
      <w:pPr>
        <w:numPr>
          <w:ilvl w:val="0"/>
          <w:numId w:val="28"/>
        </w:numPr>
        <w:spacing w:after="0" w:line="360" w:lineRule="auto"/>
        <w:rPr>
          <w:rFonts w:ascii="Times New Roman" w:hAnsi="Times New Roman"/>
          <w:sz w:val="24"/>
          <w:lang w:val="en-US"/>
        </w:rPr>
      </w:pPr>
      <w:r>
        <w:rPr>
          <w:rFonts w:ascii="Times New Roman" w:hAnsi="Times New Roman"/>
          <w:sz w:val="24"/>
          <w:szCs w:val="24"/>
          <w:lang w:val="en-GB"/>
        </w:rPr>
        <w:t>If w</w:t>
      </w:r>
      <w:r w:rsidR="00A34C20">
        <w:rPr>
          <w:rFonts w:ascii="Times New Roman" w:hAnsi="Times New Roman"/>
          <w:sz w:val="24"/>
          <w:szCs w:val="24"/>
          <w:lang w:val="en-GB"/>
        </w:rPr>
        <w:t xml:space="preserve">e </w:t>
      </w:r>
      <w:r>
        <w:rPr>
          <w:rFonts w:ascii="Times New Roman" w:hAnsi="Times New Roman"/>
          <w:sz w:val="24"/>
          <w:szCs w:val="24"/>
          <w:lang w:val="en-GB"/>
        </w:rPr>
        <w:t xml:space="preserve">had </w:t>
      </w:r>
      <w:r w:rsidR="00A34C20">
        <w:rPr>
          <w:rFonts w:ascii="Times New Roman" w:hAnsi="Times New Roman"/>
          <w:sz w:val="24"/>
          <w:szCs w:val="24"/>
          <w:lang w:val="en-GB"/>
        </w:rPr>
        <w:t>not saved money on the seal rings</w:t>
      </w:r>
      <w:r w:rsidR="00EF61EC">
        <w:rPr>
          <w:rFonts w:ascii="Times New Roman" w:hAnsi="Times New Roman"/>
          <w:sz w:val="24"/>
          <w:szCs w:val="24"/>
          <w:lang w:val="en-GB"/>
        </w:rPr>
        <w:t>, t</w:t>
      </w:r>
      <w:r w:rsidR="00A34C20">
        <w:rPr>
          <w:rFonts w:ascii="Times New Roman" w:hAnsi="Times New Roman"/>
          <w:sz w:val="24"/>
          <w:szCs w:val="24"/>
          <w:lang w:val="en-GB"/>
        </w:rPr>
        <w:t xml:space="preserve">he Challenger flight </w:t>
      </w:r>
      <w:r w:rsidRPr="0012295F">
        <w:rPr>
          <w:rFonts w:ascii="Times New Roman" w:hAnsi="Times New Roman"/>
          <w:sz w:val="24"/>
          <w:szCs w:val="24"/>
          <w:lang w:val="en-US"/>
        </w:rPr>
        <w:t>__________</w:t>
      </w:r>
      <w:r>
        <w:rPr>
          <w:rFonts w:ascii="Times New Roman" w:hAnsi="Times New Roman"/>
          <w:sz w:val="24"/>
          <w:szCs w:val="24"/>
          <w:lang w:val="en-US"/>
        </w:rPr>
        <w:t xml:space="preserve">_____________ </w:t>
      </w:r>
      <w:r w:rsidR="00A34C20">
        <w:rPr>
          <w:rFonts w:ascii="Times New Roman" w:hAnsi="Times New Roman"/>
          <w:sz w:val="24"/>
          <w:szCs w:val="24"/>
          <w:lang w:val="en-GB"/>
        </w:rPr>
        <w:t>have been a success.</w:t>
      </w:r>
    </w:p>
    <w:p w:rsidR="00372159" w:rsidRPr="00372159" w:rsidRDefault="00751FCE" w:rsidP="00386B0B">
      <w:pPr>
        <w:numPr>
          <w:ilvl w:val="0"/>
          <w:numId w:val="28"/>
        </w:numPr>
        <w:spacing w:after="0" w:line="360" w:lineRule="auto"/>
        <w:rPr>
          <w:rFonts w:ascii="Times New Roman" w:hAnsi="Times New Roman"/>
          <w:sz w:val="24"/>
          <w:lang w:val="en-US"/>
        </w:rPr>
      </w:pPr>
      <w:r>
        <w:rPr>
          <w:rFonts w:ascii="Times New Roman" w:hAnsi="Times New Roman"/>
          <w:sz w:val="24"/>
          <w:szCs w:val="24"/>
          <w:lang w:val="en-GB"/>
        </w:rPr>
        <w:t xml:space="preserve">Even </w:t>
      </w:r>
      <w:r w:rsidR="00373659">
        <w:rPr>
          <w:rFonts w:ascii="Times New Roman" w:hAnsi="Times New Roman"/>
          <w:sz w:val="24"/>
          <w:szCs w:val="24"/>
          <w:lang w:val="en-US"/>
        </w:rPr>
        <w:t xml:space="preserve">_______________ </w:t>
      </w:r>
      <w:r>
        <w:rPr>
          <w:rFonts w:ascii="Times New Roman" w:hAnsi="Times New Roman"/>
          <w:sz w:val="24"/>
          <w:szCs w:val="24"/>
          <w:lang w:val="en-GB"/>
        </w:rPr>
        <w:t>the number of items ordered is lower than 10, we guarantee free delivery.</w:t>
      </w:r>
    </w:p>
    <w:p w:rsidR="00CF1602" w:rsidRPr="00CF1602" w:rsidRDefault="00372159" w:rsidP="00386B0B">
      <w:pPr>
        <w:numPr>
          <w:ilvl w:val="0"/>
          <w:numId w:val="28"/>
        </w:numPr>
        <w:spacing w:after="0" w:line="360" w:lineRule="auto"/>
        <w:rPr>
          <w:rFonts w:ascii="Times New Roman" w:hAnsi="Times New Roman"/>
          <w:sz w:val="24"/>
          <w:lang w:val="en-US"/>
        </w:rPr>
      </w:pPr>
      <w:r>
        <w:rPr>
          <w:rFonts w:ascii="Times New Roman" w:hAnsi="Times New Roman"/>
          <w:sz w:val="24"/>
          <w:szCs w:val="24"/>
          <w:lang w:val="en-GB"/>
        </w:rPr>
        <w:lastRenderedPageBreak/>
        <w:t xml:space="preserve">If the device had </w:t>
      </w:r>
      <w:r w:rsidR="00373659" w:rsidRPr="0012295F">
        <w:rPr>
          <w:rFonts w:ascii="Times New Roman" w:hAnsi="Times New Roman"/>
          <w:sz w:val="24"/>
          <w:szCs w:val="24"/>
          <w:lang w:val="en-US"/>
        </w:rPr>
        <w:t>__________</w:t>
      </w:r>
      <w:r w:rsidR="00373659">
        <w:rPr>
          <w:rFonts w:ascii="Times New Roman" w:hAnsi="Times New Roman"/>
          <w:sz w:val="24"/>
          <w:szCs w:val="24"/>
          <w:lang w:val="en-US"/>
        </w:rPr>
        <w:t xml:space="preserve">________ </w:t>
      </w:r>
      <w:r>
        <w:rPr>
          <w:rFonts w:ascii="Times New Roman" w:hAnsi="Times New Roman"/>
          <w:sz w:val="24"/>
          <w:szCs w:val="24"/>
          <w:lang w:val="en-GB"/>
        </w:rPr>
        <w:t>maintained regularly, the accident would not have happened.</w:t>
      </w:r>
      <w:r w:rsidR="00A16942" w:rsidRPr="00A16942">
        <w:rPr>
          <w:rFonts w:ascii="Times New Roman" w:hAnsi="Times New Roman"/>
          <w:sz w:val="24"/>
          <w:szCs w:val="24"/>
          <w:lang w:val="en-US"/>
        </w:rPr>
        <w:t xml:space="preserve"> </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7B1DBF" w:rsidRPr="0012295F" w:rsidTr="007B1DBF">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7B1DBF" w:rsidRPr="0012295F" w:rsidRDefault="007B1DBF" w:rsidP="007B1DBF">
            <w:pPr>
              <w:shd w:val="clear" w:color="auto" w:fill="FFFFFF"/>
              <w:snapToGrid w:val="0"/>
              <w:jc w:val="center"/>
              <w:rPr>
                <w:rFonts w:ascii="Times New Roman" w:hAnsi="Times New Roman"/>
                <w:b/>
                <w:color w:val="FF0000"/>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7B1DBF" w:rsidRPr="00CF1602" w:rsidRDefault="00591410" w:rsidP="007B1DBF">
            <w:pPr>
              <w:shd w:val="clear" w:color="auto" w:fill="FFFFFF"/>
              <w:snapToGrid w:val="0"/>
              <w:jc w:val="center"/>
              <w:rPr>
                <w:rFonts w:ascii="Times New Roman" w:hAnsi="Times New Roman"/>
                <w:b/>
                <w:sz w:val="24"/>
                <w:szCs w:val="24"/>
                <w:lang w:val="en-US"/>
              </w:rPr>
            </w:pPr>
            <w:r>
              <w:rPr>
                <w:rFonts w:ascii="Times New Roman" w:hAnsi="Times New Roman"/>
                <w:b/>
                <w:sz w:val="24"/>
                <w:szCs w:val="24"/>
                <w:lang w:val="en-US"/>
              </w:rPr>
              <w:t>6</w:t>
            </w:r>
          </w:p>
        </w:tc>
      </w:tr>
    </w:tbl>
    <w:p w:rsidR="00F7306A" w:rsidRPr="0012295F" w:rsidRDefault="00F7306A" w:rsidP="00F7306A">
      <w:pPr>
        <w:spacing w:after="0"/>
        <w:rPr>
          <w:rFonts w:ascii="Times New Roman" w:hAnsi="Times New Roman"/>
          <w:b/>
          <w:color w:val="FF0000"/>
          <w:sz w:val="24"/>
          <w:szCs w:val="24"/>
          <w:lang w:val="en-US"/>
        </w:rPr>
      </w:pPr>
    </w:p>
    <w:p w:rsidR="00F90AAB" w:rsidRPr="00B459D0" w:rsidRDefault="00242FD4" w:rsidP="00F7306A">
      <w:pPr>
        <w:spacing w:after="0"/>
        <w:rPr>
          <w:rFonts w:ascii="Times New Roman" w:hAnsi="Times New Roman"/>
          <w:b/>
          <w:sz w:val="24"/>
          <w:szCs w:val="24"/>
          <w:highlight w:val="yellow"/>
          <w:lang w:val="en-GB"/>
        </w:rPr>
      </w:pPr>
      <w:r w:rsidRPr="00B459D0">
        <w:rPr>
          <w:rFonts w:ascii="Times New Roman" w:hAnsi="Times New Roman"/>
          <w:b/>
          <w:sz w:val="24"/>
          <w:szCs w:val="24"/>
          <w:lang w:val="en-US"/>
        </w:rPr>
        <w:t>2</w:t>
      </w:r>
      <w:r w:rsidR="00E35BA6" w:rsidRPr="00B459D0">
        <w:rPr>
          <w:rFonts w:ascii="Times New Roman" w:hAnsi="Times New Roman"/>
          <w:b/>
          <w:sz w:val="24"/>
          <w:szCs w:val="24"/>
          <w:lang w:val="en-US"/>
        </w:rPr>
        <w:t xml:space="preserve">. </w:t>
      </w:r>
      <w:r w:rsidR="00F7306A" w:rsidRPr="00B459D0">
        <w:rPr>
          <w:rFonts w:ascii="Times New Roman" w:hAnsi="Times New Roman"/>
          <w:b/>
          <w:sz w:val="24"/>
          <w:szCs w:val="24"/>
          <w:lang w:val="en-US"/>
        </w:rPr>
        <w:t xml:space="preserve">Gap filling. </w:t>
      </w:r>
      <w:r w:rsidR="00F7306A" w:rsidRPr="00B459D0">
        <w:rPr>
          <w:rFonts w:ascii="Times New Roman" w:hAnsi="Times New Roman"/>
          <w:b/>
          <w:bCs/>
          <w:sz w:val="24"/>
          <w:szCs w:val="24"/>
          <w:lang w:val="en-US"/>
        </w:rPr>
        <w:t xml:space="preserve">Complete each sentence with a suitable word from this list. Change the form of the listed words if </w:t>
      </w:r>
      <w:r w:rsidR="00467FF8">
        <w:rPr>
          <w:rFonts w:ascii="Times New Roman" w:hAnsi="Times New Roman"/>
          <w:b/>
          <w:bCs/>
          <w:sz w:val="24"/>
          <w:szCs w:val="24"/>
          <w:lang w:val="en-US"/>
        </w:rPr>
        <w:t>necessary</w:t>
      </w:r>
      <w:r w:rsidR="00F7306A" w:rsidRPr="00B459D0">
        <w:rPr>
          <w:rFonts w:ascii="Times New Roman" w:hAnsi="Times New Roman"/>
          <w:b/>
          <w:bCs/>
          <w:sz w:val="24"/>
          <w:szCs w:val="24"/>
          <w:lang w:val="en-US"/>
        </w:rPr>
        <w:t>.</w:t>
      </w:r>
    </w:p>
    <w:tbl>
      <w:tblPr>
        <w:tblStyle w:val="Mkatabulky"/>
        <w:tblW w:w="0" w:type="auto"/>
        <w:tblLook w:val="04A0" w:firstRow="1" w:lastRow="0" w:firstColumn="1" w:lastColumn="0" w:noHBand="0" w:noVBand="1"/>
      </w:tblPr>
      <w:tblGrid>
        <w:gridCol w:w="1746"/>
        <w:gridCol w:w="1746"/>
        <w:gridCol w:w="1747"/>
        <w:gridCol w:w="1747"/>
        <w:gridCol w:w="1747"/>
        <w:gridCol w:w="1747"/>
      </w:tblGrid>
      <w:tr w:rsidR="00F31BCB" w:rsidTr="00F31BCB">
        <w:tc>
          <w:tcPr>
            <w:tcW w:w="1746" w:type="dxa"/>
            <w:vAlign w:val="center"/>
          </w:tcPr>
          <w:p w:rsidR="00F31BCB" w:rsidRPr="00F31BCB" w:rsidRDefault="00E62D73" w:rsidP="00E62D73">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experience</w:t>
            </w:r>
          </w:p>
        </w:tc>
        <w:tc>
          <w:tcPr>
            <w:tcW w:w="1746" w:type="dxa"/>
            <w:vAlign w:val="center"/>
          </w:tcPr>
          <w:p w:rsidR="00F31BCB" w:rsidRPr="00F31BCB" w:rsidRDefault="00E62D73" w:rsidP="00E62D73">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feature</w:t>
            </w:r>
          </w:p>
        </w:tc>
        <w:tc>
          <w:tcPr>
            <w:tcW w:w="1747" w:type="dxa"/>
            <w:vAlign w:val="center"/>
          </w:tcPr>
          <w:p w:rsidR="00F31BCB" w:rsidRPr="00F31BCB" w:rsidRDefault="00E62D73" w:rsidP="00E62D73">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improve</w:t>
            </w:r>
          </w:p>
        </w:tc>
        <w:tc>
          <w:tcPr>
            <w:tcW w:w="1747" w:type="dxa"/>
            <w:vAlign w:val="center"/>
          </w:tcPr>
          <w:p w:rsidR="00F31BCB" w:rsidRPr="00F31BCB" w:rsidRDefault="00E62D73" w:rsidP="00E62D73">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little</w:t>
            </w:r>
          </w:p>
        </w:tc>
        <w:tc>
          <w:tcPr>
            <w:tcW w:w="1747" w:type="dxa"/>
            <w:vAlign w:val="center"/>
          </w:tcPr>
          <w:p w:rsidR="00F31BCB" w:rsidRPr="00F31BCB" w:rsidRDefault="00E62D73" w:rsidP="00E62D73">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store</w:t>
            </w:r>
          </w:p>
        </w:tc>
        <w:tc>
          <w:tcPr>
            <w:tcW w:w="1747" w:type="dxa"/>
            <w:vAlign w:val="center"/>
          </w:tcPr>
          <w:p w:rsidR="00F31BCB" w:rsidRPr="00F31BCB" w:rsidRDefault="00E62D73" w:rsidP="00E62D73">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unlock</w:t>
            </w:r>
          </w:p>
        </w:tc>
      </w:tr>
    </w:tbl>
    <w:p w:rsidR="00F90AAB" w:rsidRPr="007F0E4F" w:rsidRDefault="007F0E4F" w:rsidP="007F0E4F">
      <w:pPr>
        <w:pStyle w:val="Bezmezer"/>
        <w:spacing w:line="360" w:lineRule="auto"/>
        <w:jc w:val="right"/>
        <w:rPr>
          <w:rFonts w:ascii="Times New Roman" w:hAnsi="Times New Roman"/>
          <w:color w:val="FF0000"/>
          <w:sz w:val="18"/>
          <w:szCs w:val="18"/>
          <w:lang w:val="en-GB"/>
        </w:rPr>
      </w:pPr>
      <w:r w:rsidRPr="007F0E4F">
        <w:rPr>
          <w:sz w:val="18"/>
          <w:szCs w:val="18"/>
        </w:rPr>
        <w:t xml:space="preserve">Adapted from: </w:t>
      </w:r>
      <w:r w:rsidRPr="00467FF8">
        <w:rPr>
          <w:sz w:val="18"/>
          <w:szCs w:val="18"/>
          <w:lang w:val="en-GB"/>
        </w:rPr>
        <w:t>https://www.techadvisor.co.uk/test-centre/mobile-phone/best-smartphone-3677861/</w:t>
      </w:r>
    </w:p>
    <w:p w:rsidR="00271D4E" w:rsidRPr="00F31BCB" w:rsidRDefault="00E62D73" w:rsidP="00591410">
      <w:pPr>
        <w:autoSpaceDE w:val="0"/>
        <w:autoSpaceDN w:val="0"/>
        <w:adjustRightInd w:val="0"/>
        <w:spacing w:line="360" w:lineRule="auto"/>
        <w:jc w:val="both"/>
        <w:rPr>
          <w:rFonts w:ascii="Times New Roman" w:hAnsi="Times New Roman"/>
          <w:b/>
          <w:noProof/>
          <w:sz w:val="24"/>
          <w:szCs w:val="24"/>
          <w:u w:val="single"/>
          <w:lang w:val="en-US"/>
        </w:rPr>
      </w:pPr>
      <w:r w:rsidRPr="00E62D73">
        <w:rPr>
          <w:rFonts w:ascii="Times New Roman" w:hAnsi="Times New Roman"/>
          <w:b/>
          <w:noProof/>
          <w:sz w:val="24"/>
          <w:szCs w:val="24"/>
          <w:u w:val="single"/>
          <w:lang w:val="en-US"/>
        </w:rPr>
        <w:t>Huawei Mate 20 Pro</w:t>
      </w:r>
    </w:p>
    <w:p w:rsidR="00043EAE" w:rsidRPr="007F0E4F" w:rsidRDefault="00E62D73" w:rsidP="00591410">
      <w:pPr>
        <w:autoSpaceDE w:val="0"/>
        <w:autoSpaceDN w:val="0"/>
        <w:adjustRightInd w:val="0"/>
        <w:spacing w:line="360" w:lineRule="auto"/>
        <w:jc w:val="both"/>
        <w:rPr>
          <w:rFonts w:ascii="Times New Roman" w:hAnsi="Times New Roman"/>
          <w:noProof/>
          <w:sz w:val="24"/>
          <w:szCs w:val="24"/>
          <w:lang w:val="en-US"/>
        </w:rPr>
      </w:pPr>
      <w:r w:rsidRPr="00E62D73">
        <w:rPr>
          <w:rFonts w:ascii="Times New Roman" w:hAnsi="Times New Roman"/>
          <w:noProof/>
          <w:sz w:val="24"/>
          <w:szCs w:val="24"/>
          <w:lang w:val="en-US"/>
        </w:rPr>
        <w:t>At £899</w:t>
      </w:r>
      <w:r w:rsidR="00696C2A">
        <w:rPr>
          <w:rFonts w:ascii="Times New Roman" w:hAnsi="Times New Roman"/>
          <w:noProof/>
          <w:sz w:val="24"/>
          <w:szCs w:val="24"/>
          <w:lang w:val="en-US"/>
        </w:rPr>
        <w:t>,</w:t>
      </w:r>
      <w:r w:rsidRPr="00E62D73">
        <w:rPr>
          <w:rFonts w:ascii="Times New Roman" w:hAnsi="Times New Roman"/>
          <w:noProof/>
          <w:sz w:val="24"/>
          <w:szCs w:val="24"/>
          <w:lang w:val="en-US"/>
        </w:rPr>
        <w:t xml:space="preserve"> Mate 20 Pro is Huawei's most expensive phone yet (though you’ll struggle to buy it in the US) and benefits from </w:t>
      </w:r>
      <w:r>
        <w:rPr>
          <w:rFonts w:ascii="Times New Roman" w:hAnsi="Times New Roman"/>
          <w:noProof/>
          <w:sz w:val="24"/>
          <w:szCs w:val="24"/>
          <w:lang w:val="en-US"/>
        </w:rPr>
        <w:t>(</w:t>
      </w:r>
      <w:r w:rsidR="007F0E4F">
        <w:rPr>
          <w:rFonts w:ascii="Times New Roman" w:hAnsi="Times New Roman"/>
          <w:noProof/>
          <w:sz w:val="24"/>
          <w:szCs w:val="24"/>
          <w:lang w:val="en-US"/>
        </w:rPr>
        <w:t>1</w:t>
      </w:r>
      <w:r>
        <w:rPr>
          <w:rFonts w:ascii="Times New Roman" w:hAnsi="Times New Roman"/>
          <w:noProof/>
          <w:sz w:val="24"/>
          <w:szCs w:val="24"/>
          <w:lang w:val="en-US"/>
        </w:rPr>
        <w:t>)</w:t>
      </w:r>
      <w:r w:rsidR="007F0E4F" w:rsidRPr="0012295F">
        <w:rPr>
          <w:rFonts w:ascii="Times New Roman" w:hAnsi="Times New Roman"/>
          <w:sz w:val="24"/>
          <w:szCs w:val="24"/>
          <w:lang w:val="en-US"/>
        </w:rPr>
        <w:t>__________</w:t>
      </w:r>
      <w:r w:rsidR="007F0E4F">
        <w:rPr>
          <w:rFonts w:ascii="Times New Roman" w:hAnsi="Times New Roman"/>
          <w:sz w:val="24"/>
          <w:szCs w:val="24"/>
          <w:lang w:val="en-US"/>
        </w:rPr>
        <w:t>____</w:t>
      </w:r>
      <w:r w:rsidR="007F0E4F" w:rsidRPr="0012295F">
        <w:rPr>
          <w:rFonts w:ascii="Times New Roman" w:hAnsi="Times New Roman"/>
          <w:sz w:val="24"/>
          <w:szCs w:val="24"/>
          <w:lang w:val="en-US"/>
        </w:rPr>
        <w:t>_________</w:t>
      </w:r>
      <w:r w:rsidR="007F0E4F">
        <w:rPr>
          <w:rFonts w:ascii="Times New Roman" w:hAnsi="Times New Roman"/>
          <w:sz w:val="24"/>
          <w:szCs w:val="24"/>
          <w:lang w:val="en-US"/>
        </w:rPr>
        <w:t xml:space="preserve"> </w:t>
      </w:r>
      <w:r w:rsidRPr="00E62D73">
        <w:rPr>
          <w:rFonts w:ascii="Times New Roman" w:hAnsi="Times New Roman"/>
          <w:noProof/>
          <w:sz w:val="24"/>
          <w:szCs w:val="24"/>
          <w:lang w:val="en-US"/>
        </w:rPr>
        <w:t xml:space="preserve">made to Huawei’s EMUI software. AI </w:t>
      </w:r>
      <w:r>
        <w:rPr>
          <w:rFonts w:ascii="Times New Roman" w:hAnsi="Times New Roman"/>
          <w:noProof/>
          <w:sz w:val="24"/>
          <w:szCs w:val="24"/>
          <w:lang w:val="en-US"/>
        </w:rPr>
        <w:t>(</w:t>
      </w:r>
      <w:r w:rsidR="007F0E4F">
        <w:rPr>
          <w:rFonts w:ascii="Times New Roman" w:hAnsi="Times New Roman"/>
          <w:noProof/>
          <w:sz w:val="24"/>
          <w:szCs w:val="24"/>
          <w:lang w:val="en-US"/>
        </w:rPr>
        <w:t>2</w:t>
      </w:r>
      <w:r>
        <w:rPr>
          <w:rFonts w:ascii="Times New Roman" w:hAnsi="Times New Roman"/>
          <w:noProof/>
          <w:sz w:val="24"/>
          <w:szCs w:val="24"/>
          <w:lang w:val="en-US"/>
        </w:rPr>
        <w:t>)</w:t>
      </w:r>
      <w:r w:rsidR="007F0E4F" w:rsidRPr="0012295F">
        <w:rPr>
          <w:rFonts w:ascii="Times New Roman" w:hAnsi="Times New Roman"/>
          <w:sz w:val="24"/>
          <w:szCs w:val="24"/>
          <w:lang w:val="en-US"/>
        </w:rPr>
        <w:t>__________</w:t>
      </w:r>
      <w:r w:rsidR="007F0E4F">
        <w:rPr>
          <w:rFonts w:ascii="Times New Roman" w:hAnsi="Times New Roman"/>
          <w:sz w:val="24"/>
          <w:szCs w:val="24"/>
          <w:lang w:val="en-US"/>
        </w:rPr>
        <w:t>____</w:t>
      </w:r>
      <w:r w:rsidR="007F0E4F" w:rsidRPr="0012295F">
        <w:rPr>
          <w:rFonts w:ascii="Times New Roman" w:hAnsi="Times New Roman"/>
          <w:sz w:val="24"/>
          <w:szCs w:val="24"/>
          <w:lang w:val="en-US"/>
        </w:rPr>
        <w:t>_________</w:t>
      </w:r>
      <w:r w:rsidR="007F0E4F">
        <w:rPr>
          <w:rFonts w:ascii="Times New Roman" w:hAnsi="Times New Roman"/>
          <w:sz w:val="24"/>
          <w:szCs w:val="24"/>
          <w:lang w:val="en-US"/>
        </w:rPr>
        <w:t xml:space="preserve"> </w:t>
      </w:r>
      <w:r w:rsidRPr="00E62D73">
        <w:rPr>
          <w:rFonts w:ascii="Times New Roman" w:hAnsi="Times New Roman"/>
          <w:noProof/>
          <w:sz w:val="24"/>
          <w:szCs w:val="24"/>
          <w:lang w:val="en-US"/>
        </w:rPr>
        <w:t xml:space="preserve">also improve the camera </w:t>
      </w:r>
      <w:r>
        <w:rPr>
          <w:rFonts w:ascii="Times New Roman" w:hAnsi="Times New Roman"/>
          <w:noProof/>
          <w:sz w:val="24"/>
          <w:szCs w:val="24"/>
          <w:lang w:val="en-US"/>
        </w:rPr>
        <w:t>(</w:t>
      </w:r>
      <w:r w:rsidR="007F0E4F">
        <w:rPr>
          <w:rFonts w:ascii="Times New Roman" w:hAnsi="Times New Roman"/>
          <w:noProof/>
          <w:sz w:val="24"/>
          <w:szCs w:val="24"/>
          <w:lang w:val="en-US"/>
        </w:rPr>
        <w:t>3</w:t>
      </w:r>
      <w:r>
        <w:rPr>
          <w:rFonts w:ascii="Times New Roman" w:hAnsi="Times New Roman"/>
          <w:noProof/>
          <w:sz w:val="24"/>
          <w:szCs w:val="24"/>
          <w:lang w:val="en-US"/>
        </w:rPr>
        <w:t>)</w:t>
      </w:r>
      <w:r w:rsidR="007F0E4F" w:rsidRPr="0012295F">
        <w:rPr>
          <w:rFonts w:ascii="Times New Roman" w:hAnsi="Times New Roman"/>
          <w:sz w:val="24"/>
          <w:szCs w:val="24"/>
          <w:lang w:val="en-US"/>
        </w:rPr>
        <w:t>__________</w:t>
      </w:r>
      <w:r w:rsidR="007F0E4F">
        <w:rPr>
          <w:rFonts w:ascii="Times New Roman" w:hAnsi="Times New Roman"/>
          <w:sz w:val="24"/>
          <w:szCs w:val="24"/>
          <w:lang w:val="en-US"/>
        </w:rPr>
        <w:t>____</w:t>
      </w:r>
      <w:r w:rsidR="007F0E4F" w:rsidRPr="0012295F">
        <w:rPr>
          <w:rFonts w:ascii="Times New Roman" w:hAnsi="Times New Roman"/>
          <w:sz w:val="24"/>
          <w:szCs w:val="24"/>
          <w:lang w:val="en-US"/>
        </w:rPr>
        <w:t>_________</w:t>
      </w:r>
      <w:r w:rsidR="007F0E4F">
        <w:rPr>
          <w:rFonts w:ascii="Times New Roman" w:hAnsi="Times New Roman"/>
          <w:sz w:val="24"/>
          <w:szCs w:val="24"/>
          <w:lang w:val="en-US"/>
        </w:rPr>
        <w:t xml:space="preserve"> </w:t>
      </w:r>
      <w:r w:rsidRPr="00E62D73">
        <w:rPr>
          <w:rFonts w:ascii="Times New Roman" w:hAnsi="Times New Roman"/>
          <w:noProof/>
          <w:sz w:val="24"/>
          <w:szCs w:val="24"/>
          <w:lang w:val="en-US"/>
        </w:rPr>
        <w:t xml:space="preserve">over the P20 Pro, and it adds 3D face </w:t>
      </w:r>
      <w:r>
        <w:rPr>
          <w:rFonts w:ascii="Times New Roman" w:hAnsi="Times New Roman"/>
          <w:noProof/>
          <w:sz w:val="24"/>
          <w:szCs w:val="24"/>
          <w:lang w:val="en-US"/>
        </w:rPr>
        <w:t>(</w:t>
      </w:r>
      <w:r w:rsidR="007F0E4F">
        <w:rPr>
          <w:rFonts w:ascii="Times New Roman" w:hAnsi="Times New Roman"/>
          <w:noProof/>
          <w:sz w:val="24"/>
          <w:szCs w:val="24"/>
          <w:lang w:val="en-US"/>
        </w:rPr>
        <w:t>4</w:t>
      </w:r>
      <w:r>
        <w:rPr>
          <w:rFonts w:ascii="Times New Roman" w:hAnsi="Times New Roman"/>
          <w:noProof/>
          <w:sz w:val="24"/>
          <w:szCs w:val="24"/>
          <w:lang w:val="en-US"/>
        </w:rPr>
        <w:t>)</w:t>
      </w:r>
      <w:r w:rsidR="007F0E4F" w:rsidRPr="0012295F">
        <w:rPr>
          <w:rFonts w:ascii="Times New Roman" w:hAnsi="Times New Roman"/>
          <w:sz w:val="24"/>
          <w:szCs w:val="24"/>
          <w:lang w:val="en-US"/>
        </w:rPr>
        <w:t>__________</w:t>
      </w:r>
      <w:r w:rsidR="007F0E4F">
        <w:rPr>
          <w:rFonts w:ascii="Times New Roman" w:hAnsi="Times New Roman"/>
          <w:sz w:val="24"/>
          <w:szCs w:val="24"/>
          <w:lang w:val="en-US"/>
        </w:rPr>
        <w:t>____</w:t>
      </w:r>
      <w:r w:rsidR="007F0E4F" w:rsidRPr="0012295F">
        <w:rPr>
          <w:rFonts w:ascii="Times New Roman" w:hAnsi="Times New Roman"/>
          <w:sz w:val="24"/>
          <w:szCs w:val="24"/>
          <w:lang w:val="en-US"/>
        </w:rPr>
        <w:t>_________</w:t>
      </w:r>
      <w:r w:rsidR="007F0E4F">
        <w:rPr>
          <w:rFonts w:ascii="Times New Roman" w:hAnsi="Times New Roman"/>
          <w:sz w:val="24"/>
          <w:szCs w:val="24"/>
          <w:lang w:val="en-US"/>
        </w:rPr>
        <w:t xml:space="preserve"> </w:t>
      </w:r>
      <w:r w:rsidRPr="00E62D73">
        <w:rPr>
          <w:rFonts w:ascii="Times New Roman" w:hAnsi="Times New Roman"/>
          <w:noProof/>
          <w:sz w:val="24"/>
          <w:szCs w:val="24"/>
          <w:lang w:val="en-US"/>
        </w:rPr>
        <w:t>and reverse wireless charging s</w:t>
      </w:r>
      <w:r w:rsidR="00EF61EC">
        <w:rPr>
          <w:rFonts w:ascii="Times New Roman" w:hAnsi="Times New Roman"/>
          <w:noProof/>
          <w:sz w:val="24"/>
          <w:szCs w:val="24"/>
          <w:lang w:val="en-US"/>
        </w:rPr>
        <w:t>o it can charge other phones.  It also has s</w:t>
      </w:r>
      <w:r w:rsidRPr="00E62D73">
        <w:rPr>
          <w:rFonts w:ascii="Times New Roman" w:hAnsi="Times New Roman"/>
          <w:noProof/>
          <w:sz w:val="24"/>
          <w:szCs w:val="24"/>
          <w:lang w:val="en-US"/>
        </w:rPr>
        <w:t xml:space="preserve">tereo speakers, waterproofing and 128GB </w:t>
      </w:r>
      <w:r>
        <w:rPr>
          <w:rFonts w:ascii="Times New Roman" w:hAnsi="Times New Roman"/>
          <w:noProof/>
          <w:sz w:val="24"/>
          <w:szCs w:val="24"/>
          <w:lang w:val="en-US"/>
        </w:rPr>
        <w:t>(</w:t>
      </w:r>
      <w:r w:rsidR="007F0E4F">
        <w:rPr>
          <w:rFonts w:ascii="Times New Roman" w:hAnsi="Times New Roman"/>
          <w:noProof/>
          <w:sz w:val="24"/>
          <w:szCs w:val="24"/>
          <w:lang w:val="en-US"/>
        </w:rPr>
        <w:t>5</w:t>
      </w:r>
      <w:r>
        <w:rPr>
          <w:rFonts w:ascii="Times New Roman" w:hAnsi="Times New Roman"/>
          <w:noProof/>
          <w:sz w:val="24"/>
          <w:szCs w:val="24"/>
          <w:lang w:val="en-US"/>
        </w:rPr>
        <w:t>)</w:t>
      </w:r>
      <w:r w:rsidR="007F0E4F" w:rsidRPr="0012295F">
        <w:rPr>
          <w:rFonts w:ascii="Times New Roman" w:hAnsi="Times New Roman"/>
          <w:sz w:val="24"/>
          <w:szCs w:val="24"/>
          <w:lang w:val="en-US"/>
        </w:rPr>
        <w:t>__________</w:t>
      </w:r>
      <w:r w:rsidR="007F0E4F">
        <w:rPr>
          <w:rFonts w:ascii="Times New Roman" w:hAnsi="Times New Roman"/>
          <w:sz w:val="24"/>
          <w:szCs w:val="24"/>
          <w:lang w:val="en-US"/>
        </w:rPr>
        <w:t>____</w:t>
      </w:r>
      <w:r w:rsidR="007F0E4F" w:rsidRPr="0012295F">
        <w:rPr>
          <w:rFonts w:ascii="Times New Roman" w:hAnsi="Times New Roman"/>
          <w:sz w:val="24"/>
          <w:szCs w:val="24"/>
          <w:lang w:val="en-US"/>
        </w:rPr>
        <w:t>_________</w:t>
      </w:r>
      <w:r w:rsidRPr="00E62D73">
        <w:rPr>
          <w:rFonts w:ascii="Times New Roman" w:hAnsi="Times New Roman"/>
          <w:noProof/>
          <w:sz w:val="24"/>
          <w:szCs w:val="24"/>
          <w:lang w:val="en-US"/>
        </w:rPr>
        <w:t xml:space="preserve">to ensure this is a phone that will last you into at </w:t>
      </w:r>
      <w:r>
        <w:rPr>
          <w:rFonts w:ascii="Times New Roman" w:hAnsi="Times New Roman"/>
          <w:noProof/>
          <w:sz w:val="24"/>
          <w:szCs w:val="24"/>
          <w:lang w:val="en-US"/>
        </w:rPr>
        <w:t>(</w:t>
      </w:r>
      <w:r w:rsidR="007F0E4F">
        <w:rPr>
          <w:rFonts w:ascii="Times New Roman" w:hAnsi="Times New Roman"/>
          <w:noProof/>
          <w:sz w:val="24"/>
          <w:szCs w:val="24"/>
          <w:lang w:val="en-US"/>
        </w:rPr>
        <w:t>6</w:t>
      </w:r>
      <w:r>
        <w:rPr>
          <w:rFonts w:ascii="Times New Roman" w:hAnsi="Times New Roman"/>
          <w:noProof/>
          <w:sz w:val="24"/>
          <w:szCs w:val="24"/>
          <w:lang w:val="en-US"/>
        </w:rPr>
        <w:t>)</w:t>
      </w:r>
      <w:r w:rsidR="007F0E4F" w:rsidRPr="0012295F">
        <w:rPr>
          <w:rFonts w:ascii="Times New Roman" w:hAnsi="Times New Roman"/>
          <w:sz w:val="24"/>
          <w:szCs w:val="24"/>
          <w:lang w:val="en-US"/>
        </w:rPr>
        <w:t>__________</w:t>
      </w:r>
      <w:r w:rsidR="007F0E4F">
        <w:rPr>
          <w:rFonts w:ascii="Times New Roman" w:hAnsi="Times New Roman"/>
          <w:sz w:val="24"/>
          <w:szCs w:val="24"/>
          <w:lang w:val="en-US"/>
        </w:rPr>
        <w:t>____</w:t>
      </w:r>
      <w:r w:rsidR="007F0E4F" w:rsidRPr="0012295F">
        <w:rPr>
          <w:rFonts w:ascii="Times New Roman" w:hAnsi="Times New Roman"/>
          <w:sz w:val="24"/>
          <w:szCs w:val="24"/>
          <w:lang w:val="en-US"/>
        </w:rPr>
        <w:t>_________</w:t>
      </w:r>
      <w:r w:rsidR="007F0E4F">
        <w:rPr>
          <w:rFonts w:ascii="Times New Roman" w:hAnsi="Times New Roman"/>
          <w:sz w:val="24"/>
          <w:szCs w:val="24"/>
          <w:lang w:val="en-US"/>
        </w:rPr>
        <w:t xml:space="preserve"> </w:t>
      </w:r>
      <w:r w:rsidRPr="00E62D73">
        <w:rPr>
          <w:rFonts w:ascii="Times New Roman" w:hAnsi="Times New Roman"/>
          <w:noProof/>
          <w:sz w:val="24"/>
          <w:szCs w:val="24"/>
          <w:lang w:val="en-US"/>
        </w:rPr>
        <w:t>two or three years of use.</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B93926" w:rsidRPr="0012295F" w:rsidTr="00E611BD">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B93926" w:rsidRPr="0012295F" w:rsidRDefault="00B93926" w:rsidP="00E611BD">
            <w:pPr>
              <w:shd w:val="clear" w:color="auto" w:fill="FFFFFF"/>
              <w:snapToGrid w:val="0"/>
              <w:jc w:val="center"/>
              <w:rPr>
                <w:rFonts w:ascii="Times New Roman" w:hAnsi="Times New Roman"/>
                <w:b/>
                <w:color w:val="FF0000"/>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B93926" w:rsidRPr="000078FF" w:rsidRDefault="00B93926" w:rsidP="00E611BD">
            <w:pPr>
              <w:shd w:val="clear" w:color="auto" w:fill="FFFFFF"/>
              <w:snapToGrid w:val="0"/>
              <w:jc w:val="center"/>
              <w:rPr>
                <w:rFonts w:ascii="Times New Roman" w:hAnsi="Times New Roman"/>
                <w:b/>
                <w:sz w:val="24"/>
                <w:szCs w:val="24"/>
                <w:lang w:val="en-US"/>
              </w:rPr>
            </w:pPr>
            <w:r w:rsidRPr="000078FF">
              <w:rPr>
                <w:rFonts w:ascii="Times New Roman" w:hAnsi="Times New Roman"/>
                <w:b/>
                <w:sz w:val="24"/>
                <w:szCs w:val="24"/>
                <w:lang w:val="en-US"/>
              </w:rPr>
              <w:t>6</w:t>
            </w:r>
          </w:p>
        </w:tc>
      </w:tr>
    </w:tbl>
    <w:p w:rsidR="00DC4EAF" w:rsidRPr="0012295F" w:rsidRDefault="00DC4EAF" w:rsidP="00166739">
      <w:pPr>
        <w:spacing w:after="0"/>
        <w:rPr>
          <w:rFonts w:ascii="Times New Roman" w:hAnsi="Times New Roman"/>
          <w:b/>
          <w:color w:val="FF0000"/>
          <w:sz w:val="24"/>
          <w:szCs w:val="24"/>
          <w:lang w:val="en-US"/>
        </w:rPr>
      </w:pPr>
    </w:p>
    <w:p w:rsidR="00B93926" w:rsidRPr="00591410" w:rsidRDefault="005A021C" w:rsidP="00B93926">
      <w:pPr>
        <w:spacing w:after="0"/>
        <w:rPr>
          <w:rFonts w:ascii="Times New Roman" w:hAnsi="Times New Roman"/>
          <w:b/>
          <w:sz w:val="24"/>
          <w:szCs w:val="24"/>
          <w:lang w:val="en-US"/>
        </w:rPr>
      </w:pPr>
      <w:r w:rsidRPr="00591410">
        <w:rPr>
          <w:rFonts w:ascii="Times New Roman" w:hAnsi="Times New Roman"/>
          <w:b/>
          <w:sz w:val="24"/>
          <w:szCs w:val="24"/>
          <w:lang w:val="en-US"/>
        </w:rPr>
        <w:t>3. Conversations</w:t>
      </w:r>
      <w:r w:rsidR="00F7306A" w:rsidRPr="00591410">
        <w:rPr>
          <w:rFonts w:ascii="Times New Roman" w:hAnsi="Times New Roman"/>
          <w:b/>
          <w:sz w:val="24"/>
          <w:szCs w:val="24"/>
          <w:lang w:val="en-US"/>
        </w:rPr>
        <w:t xml:space="preserve">. </w:t>
      </w:r>
      <w:r w:rsidRPr="00591410">
        <w:rPr>
          <w:rFonts w:ascii="Times New Roman" w:hAnsi="Times New Roman"/>
          <w:b/>
          <w:sz w:val="24"/>
          <w:szCs w:val="24"/>
          <w:lang w:val="en-US"/>
        </w:rPr>
        <w:t>Complete the gaps in the short dialogues using suitable phrases, sentences or questions.</w:t>
      </w:r>
    </w:p>
    <w:p w:rsidR="00AE29EE" w:rsidRPr="00591410" w:rsidRDefault="00AE29EE" w:rsidP="00AE29EE">
      <w:pPr>
        <w:numPr>
          <w:ilvl w:val="0"/>
          <w:numId w:val="29"/>
        </w:numPr>
        <w:spacing w:after="0" w:line="360" w:lineRule="auto"/>
        <w:rPr>
          <w:rFonts w:ascii="Times New Roman" w:hAnsi="Times New Roman"/>
          <w:sz w:val="24"/>
          <w:szCs w:val="24"/>
          <w:lang w:val="en-US"/>
        </w:rPr>
      </w:pPr>
      <w:r w:rsidRPr="00591410">
        <w:rPr>
          <w:rFonts w:ascii="Times New Roman" w:hAnsi="Times New Roman"/>
          <w:sz w:val="24"/>
          <w:szCs w:val="24"/>
          <w:lang w:val="en-US"/>
        </w:rPr>
        <w:t>A: ______________________________________________________________________________?</w:t>
      </w:r>
    </w:p>
    <w:p w:rsidR="00AE29EE" w:rsidRPr="007910D8" w:rsidRDefault="00AE29EE" w:rsidP="007910D8">
      <w:pPr>
        <w:spacing w:line="360" w:lineRule="auto"/>
        <w:ind w:left="360" w:firstLine="348"/>
        <w:rPr>
          <w:rFonts w:ascii="Times New Roman" w:hAnsi="Times New Roman"/>
          <w:sz w:val="24"/>
          <w:szCs w:val="24"/>
          <w:lang w:val="en-US"/>
        </w:rPr>
      </w:pPr>
      <w:r w:rsidRPr="00AE29EE">
        <w:rPr>
          <w:rFonts w:ascii="Times New Roman" w:hAnsi="Times New Roman"/>
          <w:sz w:val="24"/>
          <w:szCs w:val="24"/>
          <w:lang w:val="en-US"/>
        </w:rPr>
        <w:t>B:</w:t>
      </w:r>
      <w:r w:rsidR="002A0167">
        <w:rPr>
          <w:rFonts w:ascii="Times New Roman" w:hAnsi="Times New Roman"/>
          <w:sz w:val="24"/>
          <w:szCs w:val="24"/>
          <w:lang w:val="en-US"/>
        </w:rPr>
        <w:t xml:space="preserve"> </w:t>
      </w:r>
      <w:r w:rsidR="007910D8" w:rsidRPr="007910D8">
        <w:rPr>
          <w:rFonts w:ascii="Times New Roman" w:hAnsi="Times New Roman"/>
          <w:sz w:val="24"/>
          <w:szCs w:val="24"/>
          <w:lang w:val="en-US"/>
        </w:rPr>
        <w:t>Sure. My question was whether the system would work inside buildings.</w:t>
      </w:r>
    </w:p>
    <w:p w:rsidR="00AE29EE" w:rsidRPr="00B45CE5" w:rsidRDefault="00AE29EE" w:rsidP="002B787B">
      <w:pPr>
        <w:numPr>
          <w:ilvl w:val="0"/>
          <w:numId w:val="29"/>
        </w:numPr>
        <w:spacing w:after="0" w:line="360" w:lineRule="auto"/>
        <w:rPr>
          <w:rFonts w:ascii="Times New Roman" w:hAnsi="Times New Roman"/>
          <w:sz w:val="24"/>
          <w:szCs w:val="24"/>
          <w:lang w:val="en-US"/>
        </w:rPr>
      </w:pPr>
      <w:r w:rsidRPr="00AE29EE">
        <w:rPr>
          <w:rFonts w:ascii="Times New Roman" w:hAnsi="Times New Roman"/>
          <w:sz w:val="24"/>
          <w:szCs w:val="24"/>
          <w:lang w:val="en-US"/>
        </w:rPr>
        <w:t>A:</w:t>
      </w:r>
      <w:r w:rsidR="002A0167">
        <w:rPr>
          <w:rFonts w:ascii="Times New Roman" w:hAnsi="Times New Roman"/>
          <w:sz w:val="24"/>
          <w:szCs w:val="24"/>
          <w:lang w:val="en-US"/>
        </w:rPr>
        <w:t xml:space="preserve"> </w:t>
      </w:r>
      <w:r w:rsidR="002B787B" w:rsidRPr="002B787B">
        <w:rPr>
          <w:rFonts w:ascii="Times New Roman" w:hAnsi="Times New Roman"/>
          <w:sz w:val="24"/>
          <w:szCs w:val="24"/>
          <w:lang w:val="en-US"/>
        </w:rPr>
        <w:t>How can an aerial be defined?</w:t>
      </w:r>
    </w:p>
    <w:p w:rsidR="00357C00" w:rsidRDefault="00AE29EE" w:rsidP="00357C00">
      <w:pPr>
        <w:spacing w:line="360" w:lineRule="auto"/>
        <w:ind w:left="360" w:firstLine="348"/>
        <w:rPr>
          <w:rFonts w:ascii="Times New Roman" w:hAnsi="Times New Roman"/>
          <w:sz w:val="24"/>
          <w:szCs w:val="24"/>
          <w:lang w:val="en-US"/>
        </w:rPr>
      </w:pPr>
      <w:r w:rsidRPr="00B45CE5">
        <w:rPr>
          <w:rFonts w:ascii="Times New Roman" w:hAnsi="Times New Roman"/>
          <w:sz w:val="24"/>
          <w:szCs w:val="24"/>
          <w:lang w:val="en-US"/>
        </w:rPr>
        <w:t xml:space="preserve">B: </w:t>
      </w:r>
      <w:r w:rsidR="00357C00" w:rsidRPr="00B45CE5">
        <w:rPr>
          <w:rFonts w:ascii="Times New Roman" w:hAnsi="Times New Roman"/>
          <w:sz w:val="24"/>
          <w:szCs w:val="24"/>
          <w:lang w:val="en-US"/>
        </w:rPr>
        <w:t>______________________________________________________________________________.</w:t>
      </w:r>
    </w:p>
    <w:p w:rsidR="00AE29EE" w:rsidRPr="00AE29EE" w:rsidRDefault="00AE29EE" w:rsidP="002915CB">
      <w:pPr>
        <w:numPr>
          <w:ilvl w:val="0"/>
          <w:numId w:val="29"/>
        </w:numPr>
        <w:spacing w:line="360" w:lineRule="auto"/>
        <w:rPr>
          <w:rFonts w:ascii="Times New Roman" w:hAnsi="Times New Roman"/>
          <w:sz w:val="24"/>
          <w:szCs w:val="24"/>
          <w:lang w:val="en-US"/>
        </w:rPr>
      </w:pPr>
      <w:r w:rsidRPr="00AE29EE">
        <w:rPr>
          <w:rFonts w:ascii="Times New Roman" w:hAnsi="Times New Roman"/>
          <w:sz w:val="24"/>
          <w:szCs w:val="24"/>
          <w:lang w:val="en-US"/>
        </w:rPr>
        <w:t>A: ______________________________________________________________________________?</w:t>
      </w:r>
    </w:p>
    <w:p w:rsidR="00AE29EE" w:rsidRPr="00AE29EE" w:rsidRDefault="00AE29EE" w:rsidP="00AE29EE">
      <w:pPr>
        <w:spacing w:line="360" w:lineRule="auto"/>
        <w:ind w:left="360" w:firstLine="348"/>
        <w:rPr>
          <w:rFonts w:ascii="Times New Roman" w:hAnsi="Times New Roman"/>
          <w:sz w:val="24"/>
          <w:szCs w:val="24"/>
          <w:lang w:val="en-US"/>
        </w:rPr>
      </w:pPr>
      <w:r w:rsidRPr="00AE29EE">
        <w:rPr>
          <w:rFonts w:ascii="Times New Roman" w:hAnsi="Times New Roman"/>
          <w:sz w:val="24"/>
          <w:szCs w:val="24"/>
          <w:lang w:val="en-US"/>
        </w:rPr>
        <w:t>B:</w:t>
      </w:r>
      <w:r w:rsidR="00EE21B5">
        <w:rPr>
          <w:rFonts w:ascii="Times New Roman" w:hAnsi="Times New Roman"/>
          <w:sz w:val="24"/>
          <w:szCs w:val="24"/>
          <w:lang w:val="en-US"/>
        </w:rPr>
        <w:t xml:space="preserve"> </w:t>
      </w:r>
      <w:r w:rsidR="00EE21B5" w:rsidRPr="00EE21B5">
        <w:rPr>
          <w:rFonts w:ascii="Times New Roman" w:hAnsi="Times New Roman"/>
          <w:sz w:val="24"/>
          <w:szCs w:val="24"/>
          <w:lang w:val="en-US"/>
        </w:rPr>
        <w:t>We can offer a gross price of 144,000 Euro for 10 items as long as you order 10 items or more.</w:t>
      </w:r>
    </w:p>
    <w:p w:rsidR="00AE29EE" w:rsidRPr="004E1598" w:rsidRDefault="00AE29EE" w:rsidP="004E1598">
      <w:pPr>
        <w:pStyle w:val="Odstavecseseznamem"/>
        <w:numPr>
          <w:ilvl w:val="0"/>
          <w:numId w:val="29"/>
        </w:numPr>
        <w:rPr>
          <w:rFonts w:ascii="Times New Roman" w:hAnsi="Times New Roman"/>
          <w:sz w:val="24"/>
          <w:szCs w:val="24"/>
          <w:lang w:val="en-US"/>
        </w:rPr>
      </w:pPr>
      <w:r w:rsidRPr="004E1598">
        <w:rPr>
          <w:rFonts w:ascii="Times New Roman" w:hAnsi="Times New Roman"/>
          <w:sz w:val="24"/>
          <w:szCs w:val="24"/>
          <w:lang w:val="en-US"/>
        </w:rPr>
        <w:t xml:space="preserve">A: </w:t>
      </w:r>
      <w:r w:rsidR="004E1598" w:rsidRPr="004E1598">
        <w:rPr>
          <w:rFonts w:ascii="Times New Roman" w:hAnsi="Times New Roman"/>
          <w:sz w:val="24"/>
          <w:szCs w:val="24"/>
          <w:lang w:val="en-US"/>
        </w:rPr>
        <w:t>You want to sum up your presentation. How will you introduce this section?</w:t>
      </w:r>
    </w:p>
    <w:p w:rsidR="00B93926" w:rsidRPr="0012295F" w:rsidRDefault="00AE29EE" w:rsidP="00AF2A9A">
      <w:pPr>
        <w:spacing w:line="360" w:lineRule="auto"/>
        <w:ind w:left="360" w:firstLine="348"/>
        <w:rPr>
          <w:rFonts w:ascii="Times New Roman" w:hAnsi="Times New Roman"/>
          <w:b/>
          <w:color w:val="FF0000"/>
          <w:sz w:val="24"/>
          <w:szCs w:val="24"/>
          <w:lang w:val="en-US"/>
        </w:rPr>
      </w:pPr>
      <w:r w:rsidRPr="00AE29EE">
        <w:rPr>
          <w:rFonts w:ascii="Times New Roman" w:hAnsi="Times New Roman"/>
          <w:sz w:val="24"/>
          <w:szCs w:val="24"/>
          <w:lang w:val="en-US"/>
        </w:rPr>
        <w:t xml:space="preserve">B: </w:t>
      </w:r>
      <w:r w:rsidR="00357C00">
        <w:rPr>
          <w:rFonts w:ascii="Times New Roman" w:hAnsi="Times New Roman"/>
          <w:sz w:val="24"/>
          <w:szCs w:val="24"/>
          <w:lang w:val="en-US"/>
        </w:rPr>
        <w:t>______</w:t>
      </w:r>
      <w:r w:rsidR="00357C00" w:rsidRPr="00AE29EE">
        <w:rPr>
          <w:rFonts w:ascii="Times New Roman" w:hAnsi="Times New Roman"/>
          <w:sz w:val="24"/>
          <w:szCs w:val="24"/>
          <w:lang w:val="en-US"/>
        </w:rPr>
        <w:t>_______________________________________________________________________</w:t>
      </w:r>
      <w:r w:rsidR="00DC4EAF">
        <w:rPr>
          <w:rFonts w:ascii="Times New Roman" w:hAnsi="Times New Roman"/>
          <w:sz w:val="24"/>
          <w:szCs w:val="24"/>
          <w:lang w:val="en-US"/>
        </w:rPr>
        <w:t>.</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5A021C" w:rsidRPr="0012295F" w:rsidTr="00D27727">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5A021C" w:rsidRPr="0012295F" w:rsidRDefault="005A021C" w:rsidP="00D27727">
            <w:pPr>
              <w:shd w:val="clear" w:color="auto" w:fill="FFFFFF"/>
              <w:snapToGrid w:val="0"/>
              <w:jc w:val="center"/>
              <w:rPr>
                <w:rFonts w:ascii="Times New Roman" w:hAnsi="Times New Roman"/>
                <w:b/>
                <w:color w:val="FF0000"/>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5A021C" w:rsidRPr="00591410" w:rsidRDefault="00F7306A" w:rsidP="00D27727">
            <w:pPr>
              <w:shd w:val="clear" w:color="auto" w:fill="FFFFFF"/>
              <w:snapToGrid w:val="0"/>
              <w:jc w:val="center"/>
              <w:rPr>
                <w:rFonts w:ascii="Times New Roman" w:hAnsi="Times New Roman"/>
                <w:b/>
                <w:sz w:val="24"/>
                <w:szCs w:val="24"/>
                <w:lang w:val="en-US"/>
              </w:rPr>
            </w:pPr>
            <w:r w:rsidRPr="00591410">
              <w:rPr>
                <w:rFonts w:ascii="Times New Roman" w:hAnsi="Times New Roman"/>
                <w:b/>
                <w:sz w:val="24"/>
                <w:szCs w:val="24"/>
                <w:lang w:val="en-US"/>
              </w:rPr>
              <w:t>8</w:t>
            </w:r>
          </w:p>
        </w:tc>
      </w:tr>
    </w:tbl>
    <w:p w:rsidR="007F0E96" w:rsidRDefault="007F0E96" w:rsidP="005A021C">
      <w:pPr>
        <w:spacing w:after="0"/>
        <w:rPr>
          <w:rFonts w:ascii="Times New Roman" w:hAnsi="Times New Roman"/>
          <w:b/>
          <w:color w:val="FF0000"/>
          <w:sz w:val="24"/>
          <w:szCs w:val="24"/>
          <w:lang w:val="en-US"/>
        </w:rPr>
      </w:pPr>
    </w:p>
    <w:p w:rsidR="005A021C" w:rsidRPr="00591410" w:rsidRDefault="005A021C" w:rsidP="005A021C">
      <w:pPr>
        <w:spacing w:after="0"/>
        <w:rPr>
          <w:rFonts w:ascii="Times New Roman" w:hAnsi="Times New Roman"/>
          <w:b/>
          <w:sz w:val="24"/>
          <w:szCs w:val="24"/>
          <w:lang w:val="en-US"/>
        </w:rPr>
      </w:pPr>
      <w:r w:rsidRPr="00591410">
        <w:rPr>
          <w:rFonts w:ascii="Times New Roman" w:hAnsi="Times New Roman"/>
          <w:b/>
          <w:sz w:val="24"/>
          <w:szCs w:val="24"/>
          <w:lang w:val="en-US"/>
        </w:rPr>
        <w:t>4.  Rephrasing</w:t>
      </w:r>
      <w:r w:rsidR="006908C2" w:rsidRPr="00591410">
        <w:rPr>
          <w:rFonts w:ascii="Times New Roman" w:hAnsi="Times New Roman"/>
          <w:b/>
          <w:sz w:val="24"/>
          <w:szCs w:val="24"/>
          <w:lang w:val="en-US"/>
        </w:rPr>
        <w:t xml:space="preserve">. </w:t>
      </w:r>
      <w:r w:rsidR="00173C74">
        <w:rPr>
          <w:rFonts w:ascii="Times New Roman" w:hAnsi="Times New Roman"/>
          <w:b/>
          <w:sz w:val="24"/>
          <w:szCs w:val="24"/>
          <w:lang w:val="en-US"/>
        </w:rPr>
        <w:t>Use the words in brackets to r</w:t>
      </w:r>
      <w:r w:rsidR="00173C74" w:rsidRPr="00591410">
        <w:rPr>
          <w:rFonts w:ascii="Times New Roman" w:hAnsi="Times New Roman"/>
          <w:b/>
          <w:sz w:val="24"/>
          <w:szCs w:val="24"/>
          <w:lang w:val="en-US"/>
        </w:rPr>
        <w:t>ephrase the sentences so th</w:t>
      </w:r>
      <w:r w:rsidR="00173C74">
        <w:rPr>
          <w:rFonts w:ascii="Times New Roman" w:hAnsi="Times New Roman"/>
          <w:b/>
          <w:sz w:val="24"/>
          <w:szCs w:val="24"/>
          <w:lang w:val="en-US"/>
        </w:rPr>
        <w:t>at the meaning remains the same</w:t>
      </w:r>
      <w:r w:rsidRPr="00591410">
        <w:rPr>
          <w:rFonts w:ascii="Times New Roman" w:hAnsi="Times New Roman"/>
          <w:b/>
          <w:sz w:val="24"/>
          <w:szCs w:val="24"/>
          <w:lang w:val="en-US"/>
        </w:rPr>
        <w:t>.</w:t>
      </w:r>
    </w:p>
    <w:p w:rsidR="00AF2A9A" w:rsidRPr="00AF2A9A" w:rsidRDefault="00173C74" w:rsidP="00173C74">
      <w:pPr>
        <w:numPr>
          <w:ilvl w:val="0"/>
          <w:numId w:val="30"/>
        </w:numPr>
        <w:spacing w:after="0" w:line="360" w:lineRule="auto"/>
        <w:rPr>
          <w:rFonts w:ascii="Times New Roman" w:hAnsi="Times New Roman"/>
          <w:sz w:val="24"/>
          <w:szCs w:val="24"/>
          <w:lang w:val="en-US"/>
        </w:rPr>
      </w:pPr>
      <w:r w:rsidRPr="00173C74">
        <w:rPr>
          <w:rFonts w:ascii="Times New Roman" w:hAnsi="Times New Roman"/>
          <w:sz w:val="24"/>
          <w:szCs w:val="24"/>
          <w:lang w:val="en-US"/>
        </w:rPr>
        <w:t>It is certain that the fault of the device was caused by poor maintenance. (MUST)</w:t>
      </w:r>
    </w:p>
    <w:p w:rsidR="00AF2A9A" w:rsidRPr="00AF2A9A" w:rsidRDefault="00173C74" w:rsidP="00AF2A9A">
      <w:pPr>
        <w:spacing w:line="360" w:lineRule="auto"/>
        <w:ind w:left="360" w:firstLine="348"/>
        <w:rPr>
          <w:rFonts w:ascii="Times New Roman" w:hAnsi="Times New Roman"/>
          <w:sz w:val="24"/>
          <w:szCs w:val="24"/>
          <w:lang w:val="en-US"/>
        </w:rPr>
      </w:pPr>
      <w:r>
        <w:rPr>
          <w:rFonts w:ascii="Times New Roman" w:hAnsi="Times New Roman"/>
          <w:sz w:val="24"/>
          <w:szCs w:val="24"/>
          <w:lang w:val="en-US"/>
        </w:rPr>
        <w:t xml:space="preserve">The fault </w:t>
      </w:r>
      <w:r w:rsidR="00AF2A9A" w:rsidRPr="00AF2A9A">
        <w:rPr>
          <w:rFonts w:ascii="Times New Roman" w:hAnsi="Times New Roman"/>
          <w:sz w:val="24"/>
          <w:szCs w:val="24"/>
          <w:lang w:val="en-US"/>
        </w:rPr>
        <w:t>___________________________________________________________________.</w:t>
      </w:r>
    </w:p>
    <w:p w:rsidR="00AF2A9A" w:rsidRPr="00AF2A9A" w:rsidRDefault="00DE65F4" w:rsidP="00DE65F4">
      <w:pPr>
        <w:numPr>
          <w:ilvl w:val="0"/>
          <w:numId w:val="30"/>
        </w:numPr>
        <w:spacing w:after="0" w:line="360" w:lineRule="auto"/>
        <w:rPr>
          <w:rFonts w:ascii="Times New Roman" w:hAnsi="Times New Roman"/>
          <w:sz w:val="24"/>
          <w:szCs w:val="24"/>
          <w:lang w:val="en-US"/>
        </w:rPr>
      </w:pPr>
      <w:r w:rsidRPr="00DE65F4">
        <w:rPr>
          <w:rFonts w:ascii="Times New Roman" w:hAnsi="Times New Roman"/>
          <w:sz w:val="24"/>
          <w:szCs w:val="24"/>
          <w:lang w:val="en-US"/>
        </w:rPr>
        <w:t xml:space="preserve">A hydropower plant </w:t>
      </w:r>
      <w:r>
        <w:rPr>
          <w:rFonts w:ascii="Times New Roman" w:hAnsi="Times New Roman"/>
          <w:sz w:val="24"/>
          <w:szCs w:val="24"/>
          <w:lang w:val="en-US"/>
        </w:rPr>
        <w:t xml:space="preserve">has a turbine and a </w:t>
      </w:r>
      <w:r w:rsidRPr="00DE65F4">
        <w:rPr>
          <w:rFonts w:ascii="Times New Roman" w:hAnsi="Times New Roman"/>
          <w:sz w:val="24"/>
          <w:szCs w:val="24"/>
          <w:lang w:val="en-US"/>
        </w:rPr>
        <w:t xml:space="preserve">thermal power plant </w:t>
      </w:r>
      <w:r>
        <w:rPr>
          <w:rFonts w:ascii="Times New Roman" w:hAnsi="Times New Roman"/>
          <w:sz w:val="24"/>
          <w:szCs w:val="24"/>
          <w:lang w:val="en-US"/>
        </w:rPr>
        <w:t>has a turbine as well. (BOTH)</w:t>
      </w:r>
    </w:p>
    <w:p w:rsidR="00AF2A9A" w:rsidRPr="00AF2A9A" w:rsidRDefault="00AF2A9A" w:rsidP="00AF2A9A">
      <w:pPr>
        <w:spacing w:line="360" w:lineRule="auto"/>
        <w:ind w:firstLine="708"/>
        <w:rPr>
          <w:rFonts w:ascii="Times New Roman" w:hAnsi="Times New Roman"/>
          <w:sz w:val="24"/>
          <w:szCs w:val="24"/>
          <w:lang w:val="en-US"/>
        </w:rPr>
      </w:pPr>
      <w:r w:rsidRPr="00AF2A9A">
        <w:rPr>
          <w:rFonts w:ascii="Times New Roman" w:hAnsi="Times New Roman"/>
          <w:sz w:val="24"/>
          <w:szCs w:val="24"/>
          <w:lang w:val="en-US"/>
        </w:rPr>
        <w:t>______________________________________________________</w:t>
      </w:r>
      <w:r w:rsidR="00B925F4">
        <w:rPr>
          <w:rFonts w:ascii="Times New Roman" w:hAnsi="Times New Roman"/>
          <w:sz w:val="24"/>
          <w:szCs w:val="24"/>
          <w:lang w:val="en-US"/>
        </w:rPr>
        <w:t>______________</w:t>
      </w:r>
      <w:r w:rsidRPr="00AF2A9A">
        <w:rPr>
          <w:rFonts w:ascii="Times New Roman" w:hAnsi="Times New Roman"/>
          <w:sz w:val="24"/>
          <w:szCs w:val="24"/>
          <w:lang w:val="en-US"/>
        </w:rPr>
        <w:t>__</w:t>
      </w:r>
      <w:r w:rsidR="00DE65F4">
        <w:rPr>
          <w:rFonts w:ascii="Times New Roman" w:hAnsi="Times New Roman"/>
          <w:sz w:val="24"/>
          <w:szCs w:val="24"/>
          <w:lang w:val="en-US"/>
        </w:rPr>
        <w:t xml:space="preserve"> a turbine</w:t>
      </w:r>
      <w:r w:rsidR="00581780">
        <w:rPr>
          <w:rFonts w:ascii="Times New Roman" w:hAnsi="Times New Roman"/>
          <w:sz w:val="24"/>
          <w:szCs w:val="24"/>
          <w:lang w:val="en-US"/>
        </w:rPr>
        <w:t>.</w:t>
      </w:r>
    </w:p>
    <w:p w:rsidR="00AF2A9A" w:rsidRPr="00AF2A9A" w:rsidRDefault="00AF2A9A" w:rsidP="005A021C">
      <w:pPr>
        <w:spacing w:after="0"/>
        <w:rPr>
          <w:rFonts w:ascii="Times New Roman" w:hAnsi="Times New Roman"/>
          <w:b/>
          <w:color w:val="FF0000"/>
          <w:sz w:val="24"/>
          <w:szCs w:val="24"/>
          <w:lang w:val="en-US"/>
        </w:rPr>
      </w:pP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5A021C" w:rsidRPr="0012295F" w:rsidTr="00D27727">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5A021C" w:rsidRPr="0012295F" w:rsidRDefault="005A021C" w:rsidP="00D27727">
            <w:pPr>
              <w:shd w:val="clear" w:color="auto" w:fill="FFFFFF"/>
              <w:snapToGrid w:val="0"/>
              <w:jc w:val="center"/>
              <w:rPr>
                <w:rFonts w:ascii="Times New Roman" w:hAnsi="Times New Roman"/>
                <w:b/>
                <w:color w:val="FF0000"/>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5A021C" w:rsidRPr="00591410" w:rsidRDefault="00F7306A" w:rsidP="00D27727">
            <w:pPr>
              <w:shd w:val="clear" w:color="auto" w:fill="FFFFFF"/>
              <w:snapToGrid w:val="0"/>
              <w:jc w:val="center"/>
              <w:rPr>
                <w:rFonts w:ascii="Times New Roman" w:hAnsi="Times New Roman"/>
                <w:b/>
                <w:sz w:val="24"/>
                <w:szCs w:val="24"/>
                <w:lang w:val="en-US"/>
              </w:rPr>
            </w:pPr>
            <w:r w:rsidRPr="00591410">
              <w:rPr>
                <w:rFonts w:ascii="Times New Roman" w:hAnsi="Times New Roman"/>
                <w:b/>
                <w:sz w:val="24"/>
                <w:szCs w:val="24"/>
                <w:lang w:val="en-US"/>
              </w:rPr>
              <w:t>4</w:t>
            </w:r>
          </w:p>
        </w:tc>
      </w:tr>
    </w:tbl>
    <w:p w:rsidR="000078FF" w:rsidRDefault="000078FF" w:rsidP="002E2E9E">
      <w:pPr>
        <w:jc w:val="both"/>
        <w:rPr>
          <w:rFonts w:ascii="Times New Roman" w:hAnsi="Times New Roman"/>
          <w:color w:val="000000"/>
          <w:spacing w:val="-3"/>
          <w:sz w:val="24"/>
          <w:szCs w:val="24"/>
          <w:u w:val="single"/>
          <w:lang w:val="en-US"/>
        </w:rPr>
      </w:pPr>
    </w:p>
    <w:p w:rsidR="002E2E9E" w:rsidRPr="0012295F" w:rsidRDefault="002E2E9E" w:rsidP="002E2E9E">
      <w:pPr>
        <w:jc w:val="both"/>
        <w:rPr>
          <w:rFonts w:ascii="Times New Roman" w:hAnsi="Times New Roman"/>
          <w:color w:val="000000"/>
          <w:spacing w:val="-3"/>
          <w:sz w:val="24"/>
          <w:szCs w:val="24"/>
          <w:u w:val="single"/>
          <w:lang w:val="en-US"/>
        </w:rPr>
      </w:pPr>
      <w:r w:rsidRPr="0012295F">
        <w:rPr>
          <w:rFonts w:ascii="Times New Roman" w:hAnsi="Times New Roman"/>
          <w:color w:val="000000"/>
          <w:spacing w:val="-3"/>
          <w:sz w:val="24"/>
          <w:szCs w:val="24"/>
          <w:u w:val="single"/>
          <w:lang w:val="en-US"/>
        </w:rPr>
        <w:t>Section C – READING</w:t>
      </w:r>
      <w:r w:rsidRPr="0012295F">
        <w:rPr>
          <w:rFonts w:ascii="Times New Roman" w:hAnsi="Times New Roman"/>
          <w:color w:val="000000"/>
          <w:spacing w:val="-3"/>
          <w:sz w:val="24"/>
          <w:szCs w:val="24"/>
          <w:lang w:val="en-US"/>
        </w:rPr>
        <w:tab/>
      </w:r>
      <w:r w:rsidRPr="0012295F">
        <w:rPr>
          <w:rFonts w:ascii="Times New Roman" w:hAnsi="Times New Roman"/>
          <w:b/>
          <w:color w:val="000000"/>
          <w:spacing w:val="-3"/>
          <w:sz w:val="24"/>
          <w:szCs w:val="24"/>
          <w:lang w:val="en-US"/>
        </w:rPr>
        <w:t>Read the text and complete the tasks below.</w:t>
      </w:r>
    </w:p>
    <w:p w:rsidR="00FD493C" w:rsidRPr="00DC4EAF" w:rsidRDefault="00211889" w:rsidP="00FD493C">
      <w:pPr>
        <w:shd w:val="clear" w:color="auto" w:fill="FFFFFF"/>
        <w:spacing w:after="0" w:line="240" w:lineRule="auto"/>
        <w:ind w:left="45"/>
        <w:rPr>
          <w:rFonts w:ascii="Times New Roman" w:hAnsi="Times New Roman"/>
          <w:color w:val="000000"/>
          <w:sz w:val="16"/>
          <w:szCs w:val="16"/>
          <w:lang w:val="en-US"/>
        </w:rPr>
      </w:pPr>
      <w:r w:rsidRPr="00211889">
        <w:rPr>
          <w:rFonts w:ascii="Times New Roman" w:hAnsi="Times New Roman"/>
          <w:b/>
          <w:bCs/>
          <w:color w:val="000000"/>
          <w:sz w:val="24"/>
          <w:szCs w:val="24"/>
          <w:u w:val="single"/>
          <w:lang w:val="en-US"/>
        </w:rPr>
        <w:t xml:space="preserve">How Augmented Reality Works </w:t>
      </w:r>
      <w:r w:rsidR="00FD493C" w:rsidRPr="00FD493C">
        <w:rPr>
          <w:rFonts w:ascii="Times New Roman" w:hAnsi="Times New Roman"/>
          <w:b/>
          <w:bCs/>
          <w:color w:val="000000"/>
          <w:sz w:val="24"/>
          <w:szCs w:val="24"/>
          <w:lang w:val="en-US"/>
        </w:rPr>
        <w:tab/>
      </w:r>
      <w:r w:rsidR="00FD493C" w:rsidRPr="00FD493C">
        <w:rPr>
          <w:rFonts w:ascii="Times New Roman" w:hAnsi="Times New Roman"/>
          <w:b/>
          <w:bCs/>
          <w:color w:val="000000"/>
          <w:sz w:val="24"/>
          <w:szCs w:val="24"/>
          <w:lang w:val="en-US"/>
        </w:rPr>
        <w:tab/>
      </w:r>
      <w:r w:rsidR="00FD493C" w:rsidRPr="00FD493C">
        <w:rPr>
          <w:rFonts w:ascii="Times New Roman" w:hAnsi="Times New Roman"/>
          <w:b/>
          <w:bCs/>
          <w:color w:val="000000"/>
          <w:sz w:val="24"/>
          <w:szCs w:val="24"/>
          <w:lang w:val="en-US"/>
        </w:rPr>
        <w:tab/>
      </w:r>
      <w:r w:rsidR="00FD493C" w:rsidRPr="00DC4EAF">
        <w:rPr>
          <w:rFonts w:ascii="Times New Roman" w:hAnsi="Times New Roman"/>
          <w:color w:val="000000"/>
          <w:sz w:val="16"/>
          <w:szCs w:val="16"/>
          <w:lang w:val="en-US"/>
        </w:rPr>
        <w:t xml:space="preserve">Text adapted from: </w:t>
      </w:r>
      <w:r w:rsidR="00FD493C" w:rsidRPr="00211889">
        <w:rPr>
          <w:rFonts w:ascii="Times New Roman" w:hAnsi="Times New Roman"/>
          <w:color w:val="000000"/>
          <w:sz w:val="16"/>
          <w:szCs w:val="16"/>
          <w:lang w:val="en-US"/>
        </w:rPr>
        <w:t>https://computer.howstuffworks.com/augmented-reality.htm</w:t>
      </w:r>
    </w:p>
    <w:p w:rsidR="00211889" w:rsidRPr="00CB5E32" w:rsidRDefault="00211889" w:rsidP="00211889">
      <w:pPr>
        <w:rPr>
          <w:rFonts w:ascii="Times New Roman" w:hAnsi="Times New Roman"/>
          <w:sz w:val="24"/>
          <w:szCs w:val="24"/>
          <w:lang w:val="en-GB"/>
        </w:rPr>
      </w:pPr>
      <w:r w:rsidRPr="00CB5E32">
        <w:rPr>
          <w:rFonts w:ascii="Times New Roman" w:hAnsi="Times New Roman"/>
          <w:sz w:val="24"/>
          <w:szCs w:val="24"/>
          <w:lang w:val="en-GB"/>
        </w:rPr>
        <w:t xml:space="preserve">The basic idea of augmented reality is to superimpose graphics, audio and other sensory enhancements over a real-world environment in real time. Some of the most exciting augmented-reality work began taking place in research labs at universities around the world. In February 2009, technophiles at the TED conference were all </w:t>
      </w:r>
      <w:r>
        <w:rPr>
          <w:rFonts w:ascii="Times New Roman" w:hAnsi="Times New Roman"/>
          <w:sz w:val="24"/>
          <w:szCs w:val="24"/>
          <w:lang w:val="en-GB"/>
        </w:rPr>
        <w:t>excited</w:t>
      </w:r>
      <w:r w:rsidRPr="00CB5E32">
        <w:rPr>
          <w:rFonts w:ascii="Times New Roman" w:hAnsi="Times New Roman"/>
          <w:sz w:val="24"/>
          <w:szCs w:val="24"/>
          <w:lang w:val="en-GB"/>
        </w:rPr>
        <w:t xml:space="preserve"> because Pattie Maes and Pranav Mistry presented a groundbreaking augmented-reality system, which they developed as part of MIT Media Lab's Fluid Interfaces Group. They called it SixthSense, and although the project </w:t>
      </w:r>
      <w:r w:rsidR="000A2B59">
        <w:rPr>
          <w:rFonts w:ascii="Times New Roman" w:hAnsi="Times New Roman"/>
          <w:sz w:val="24"/>
          <w:szCs w:val="24"/>
          <w:lang w:val="en-GB"/>
        </w:rPr>
        <w:t>has</w:t>
      </w:r>
      <w:r w:rsidRPr="00CB5E32">
        <w:rPr>
          <w:rFonts w:ascii="Times New Roman" w:hAnsi="Times New Roman"/>
          <w:sz w:val="24"/>
          <w:szCs w:val="24"/>
          <w:lang w:val="en-GB"/>
        </w:rPr>
        <w:t xml:space="preserve"> </w:t>
      </w:r>
      <w:r>
        <w:rPr>
          <w:rFonts w:ascii="Times New Roman" w:hAnsi="Times New Roman"/>
          <w:sz w:val="24"/>
          <w:szCs w:val="24"/>
          <w:lang w:val="en-GB"/>
        </w:rPr>
        <w:t>stopped</w:t>
      </w:r>
      <w:r w:rsidRPr="00CB5E32">
        <w:rPr>
          <w:rFonts w:ascii="Times New Roman" w:hAnsi="Times New Roman"/>
          <w:sz w:val="24"/>
          <w:szCs w:val="24"/>
          <w:lang w:val="en-GB"/>
        </w:rPr>
        <w:t>, it's a good overview of basic components that are found in many augmented reality systems:    a camera, small proje</w:t>
      </w:r>
      <w:r>
        <w:rPr>
          <w:rFonts w:ascii="Times New Roman" w:hAnsi="Times New Roman"/>
          <w:sz w:val="24"/>
          <w:szCs w:val="24"/>
          <w:lang w:val="en-GB"/>
        </w:rPr>
        <w:t xml:space="preserve">ctor, smartphone, and a mirror. </w:t>
      </w:r>
      <w:r w:rsidRPr="00CB5E32">
        <w:rPr>
          <w:rFonts w:ascii="Times New Roman" w:hAnsi="Times New Roman"/>
          <w:sz w:val="24"/>
          <w:szCs w:val="24"/>
          <w:lang w:val="en-GB"/>
        </w:rPr>
        <w:t>These compo</w:t>
      </w:r>
      <w:r>
        <w:rPr>
          <w:rFonts w:ascii="Times New Roman" w:hAnsi="Times New Roman"/>
          <w:sz w:val="24"/>
          <w:szCs w:val="24"/>
          <w:lang w:val="en-GB"/>
        </w:rPr>
        <w:t xml:space="preserve">nents were strung together in an </w:t>
      </w:r>
      <w:r w:rsidRPr="00CB5E32">
        <w:rPr>
          <w:rFonts w:ascii="Times New Roman" w:hAnsi="Times New Roman"/>
          <w:sz w:val="24"/>
          <w:szCs w:val="24"/>
          <w:lang w:val="en-GB"/>
        </w:rPr>
        <w:t>apparatus that the user wore around his neck. The user also wore four coloured caps on the fingers, and these caps were used to manipulate the im</w:t>
      </w:r>
      <w:r>
        <w:rPr>
          <w:rFonts w:ascii="Times New Roman" w:hAnsi="Times New Roman"/>
          <w:sz w:val="24"/>
          <w:szCs w:val="24"/>
          <w:lang w:val="en-GB"/>
        </w:rPr>
        <w:t>ages that the projector emitted.</w:t>
      </w:r>
    </w:p>
    <w:p w:rsidR="00211889" w:rsidRPr="00CB5E32" w:rsidRDefault="00211889" w:rsidP="005254F0">
      <w:pPr>
        <w:rPr>
          <w:rFonts w:ascii="Times New Roman" w:hAnsi="Times New Roman"/>
          <w:sz w:val="24"/>
          <w:szCs w:val="24"/>
          <w:lang w:val="en-GB"/>
        </w:rPr>
      </w:pPr>
      <w:r w:rsidRPr="00CB5E32">
        <w:rPr>
          <w:rFonts w:ascii="Times New Roman" w:hAnsi="Times New Roman"/>
          <w:sz w:val="24"/>
          <w:szCs w:val="24"/>
          <w:lang w:val="en-GB"/>
        </w:rPr>
        <w:t xml:space="preserve">SixthSense was remarkable because it used these simple, off-the-shelf components that cost around $350. It was also </w:t>
      </w:r>
      <w:r>
        <w:rPr>
          <w:rFonts w:ascii="Times New Roman" w:hAnsi="Times New Roman"/>
          <w:sz w:val="24"/>
          <w:szCs w:val="24"/>
          <w:lang w:val="en-GB"/>
        </w:rPr>
        <w:t>remarkable</w:t>
      </w:r>
      <w:r w:rsidRPr="00CB5E32">
        <w:rPr>
          <w:rFonts w:ascii="Times New Roman" w:hAnsi="Times New Roman"/>
          <w:sz w:val="24"/>
          <w:szCs w:val="24"/>
          <w:lang w:val="en-GB"/>
        </w:rPr>
        <w:t xml:space="preserve"> because the projector essentially turned any surface into an interactive screen. Essentially, the device worked by using the camera and mirror to examine the surrounding world, feeding that image to the phone (which processed the image, gathered GPS coordinates and pulled data from the Internet), and then projected information from the projector onto the surface in front of the user, whether a wrist, a wall, or even a person. </w:t>
      </w:r>
      <w:r w:rsidR="000A2B59">
        <w:rPr>
          <w:rFonts w:ascii="Times New Roman" w:hAnsi="Times New Roman"/>
          <w:sz w:val="24"/>
          <w:szCs w:val="24"/>
          <w:lang w:val="en-GB"/>
        </w:rPr>
        <w:t>As</w:t>
      </w:r>
      <w:r w:rsidRPr="00CB5E32">
        <w:rPr>
          <w:rFonts w:ascii="Times New Roman" w:hAnsi="Times New Roman"/>
          <w:sz w:val="24"/>
          <w:szCs w:val="24"/>
          <w:lang w:val="en-GB"/>
        </w:rPr>
        <w:t xml:space="preserve"> the user was wearing the camera on </w:t>
      </w:r>
      <w:r w:rsidR="000A2B59">
        <w:rPr>
          <w:rFonts w:ascii="Times New Roman" w:hAnsi="Times New Roman"/>
          <w:sz w:val="24"/>
          <w:szCs w:val="24"/>
          <w:lang w:val="en-GB"/>
        </w:rPr>
        <w:t>their</w:t>
      </w:r>
      <w:r w:rsidRPr="00CB5E32">
        <w:rPr>
          <w:rFonts w:ascii="Times New Roman" w:hAnsi="Times New Roman"/>
          <w:sz w:val="24"/>
          <w:szCs w:val="24"/>
          <w:lang w:val="en-GB"/>
        </w:rPr>
        <w:t xml:space="preserve"> chest, SixthSense augmented whatever </w:t>
      </w:r>
      <w:r w:rsidR="000A2B59">
        <w:rPr>
          <w:rFonts w:ascii="Times New Roman" w:hAnsi="Times New Roman"/>
          <w:sz w:val="24"/>
          <w:szCs w:val="24"/>
          <w:lang w:val="en-GB"/>
        </w:rPr>
        <w:t>they</w:t>
      </w:r>
      <w:r w:rsidRPr="00CB5E32">
        <w:rPr>
          <w:rFonts w:ascii="Times New Roman" w:hAnsi="Times New Roman"/>
          <w:sz w:val="24"/>
          <w:szCs w:val="24"/>
          <w:lang w:val="en-GB"/>
        </w:rPr>
        <w:t xml:space="preserve"> looked at; for example, if </w:t>
      </w:r>
      <w:r w:rsidR="000A2B59">
        <w:rPr>
          <w:rFonts w:ascii="Times New Roman" w:hAnsi="Times New Roman"/>
          <w:sz w:val="24"/>
          <w:szCs w:val="24"/>
          <w:lang w:val="en-GB"/>
        </w:rPr>
        <w:t>they</w:t>
      </w:r>
      <w:r w:rsidRPr="00CB5E32">
        <w:rPr>
          <w:rFonts w:ascii="Times New Roman" w:hAnsi="Times New Roman"/>
          <w:sz w:val="24"/>
          <w:szCs w:val="24"/>
          <w:lang w:val="en-GB"/>
        </w:rPr>
        <w:t xml:space="preserve"> picked up a can of soup in a grocery store, SixthSense found and projected onto the soup information about its ingredients, price, </w:t>
      </w:r>
      <w:r w:rsidR="00793661">
        <w:rPr>
          <w:rFonts w:ascii="Times New Roman" w:hAnsi="Times New Roman"/>
          <w:sz w:val="24"/>
          <w:szCs w:val="24"/>
          <w:lang w:val="en-GB"/>
        </w:rPr>
        <w:t>and nutritional value.</w:t>
      </w:r>
    </w:p>
    <w:p w:rsidR="00ED0A56" w:rsidRPr="0012295F" w:rsidRDefault="00211889" w:rsidP="005254F0">
      <w:pPr>
        <w:shd w:val="clear" w:color="auto" w:fill="FFFFFF"/>
        <w:spacing w:after="0"/>
        <w:ind w:left="45"/>
        <w:rPr>
          <w:rFonts w:ascii="Times New Roman" w:hAnsi="Times New Roman"/>
          <w:color w:val="000000"/>
          <w:sz w:val="24"/>
          <w:szCs w:val="24"/>
          <w:lang w:val="en-US"/>
        </w:rPr>
      </w:pPr>
      <w:r w:rsidRPr="00CB5E32">
        <w:rPr>
          <w:rFonts w:ascii="Times New Roman" w:hAnsi="Times New Roman"/>
          <w:sz w:val="24"/>
          <w:szCs w:val="24"/>
          <w:lang w:val="en-GB"/>
        </w:rPr>
        <w:t xml:space="preserve">By using capped fingers — Pattie Maes said even fingers with different colors of nail polish would work — a user could perform actions on the projected information, which were then picked up by the camera and processed by the phone. If </w:t>
      </w:r>
      <w:r w:rsidR="005254F0">
        <w:rPr>
          <w:rFonts w:ascii="Times New Roman" w:hAnsi="Times New Roman"/>
          <w:sz w:val="24"/>
          <w:szCs w:val="24"/>
          <w:lang w:val="en-GB"/>
        </w:rPr>
        <w:t>the user</w:t>
      </w:r>
      <w:r w:rsidRPr="00CB5E32">
        <w:rPr>
          <w:rFonts w:ascii="Times New Roman" w:hAnsi="Times New Roman"/>
          <w:sz w:val="24"/>
          <w:szCs w:val="24"/>
          <w:lang w:val="en-GB"/>
        </w:rPr>
        <w:t xml:space="preserve"> wanted to know more about that can of soup than was projected on it, </w:t>
      </w:r>
      <w:r w:rsidR="005254F0">
        <w:rPr>
          <w:rFonts w:ascii="Times New Roman" w:hAnsi="Times New Roman"/>
          <w:sz w:val="24"/>
          <w:szCs w:val="24"/>
          <w:lang w:val="en-GB"/>
        </w:rPr>
        <w:t>they</w:t>
      </w:r>
      <w:r w:rsidRPr="00CB5E32">
        <w:rPr>
          <w:rFonts w:ascii="Times New Roman" w:hAnsi="Times New Roman"/>
          <w:sz w:val="24"/>
          <w:szCs w:val="24"/>
          <w:lang w:val="en-GB"/>
        </w:rPr>
        <w:t xml:space="preserve"> could use </w:t>
      </w:r>
      <w:r w:rsidR="005254F0">
        <w:rPr>
          <w:rFonts w:ascii="Times New Roman" w:hAnsi="Times New Roman"/>
          <w:sz w:val="24"/>
          <w:szCs w:val="24"/>
          <w:lang w:val="en-GB"/>
        </w:rPr>
        <w:t>their</w:t>
      </w:r>
      <w:r w:rsidRPr="00CB5E32">
        <w:rPr>
          <w:rFonts w:ascii="Times New Roman" w:hAnsi="Times New Roman"/>
          <w:sz w:val="24"/>
          <w:szCs w:val="24"/>
          <w:lang w:val="en-GB"/>
        </w:rPr>
        <w:t xml:space="preserve"> fingers to interact with the projected image and learn about, say, competing brands. Sadly, the SixthSense project went into a years-long </w:t>
      </w:r>
      <w:r>
        <w:rPr>
          <w:rFonts w:ascii="Times New Roman" w:hAnsi="Times New Roman"/>
          <w:sz w:val="24"/>
          <w:szCs w:val="24"/>
          <w:lang w:val="en-GB"/>
        </w:rPr>
        <w:t>break</w:t>
      </w:r>
      <w:r w:rsidRPr="00CB5E32">
        <w:rPr>
          <w:rFonts w:ascii="Times New Roman" w:hAnsi="Times New Roman"/>
          <w:sz w:val="24"/>
          <w:szCs w:val="24"/>
          <w:lang w:val="en-GB"/>
        </w:rPr>
        <w:t xml:space="preserve"> and will probably never reach markets.</w:t>
      </w:r>
    </w:p>
    <w:p w:rsidR="002E2E9E" w:rsidRPr="0012295F" w:rsidRDefault="002E2E9E" w:rsidP="002E2E9E">
      <w:pPr>
        <w:shd w:val="clear" w:color="auto" w:fill="FFFFFF"/>
        <w:spacing w:line="240" w:lineRule="auto"/>
        <w:ind w:left="43"/>
        <w:rPr>
          <w:rFonts w:ascii="Times New Roman" w:hAnsi="Times New Roman"/>
          <w:b/>
          <w:bCs/>
          <w:color w:val="000000"/>
          <w:sz w:val="24"/>
          <w:szCs w:val="24"/>
          <w:lang w:val="en-US"/>
        </w:rPr>
      </w:pPr>
      <w:r w:rsidRPr="0012295F">
        <w:rPr>
          <w:rFonts w:ascii="Times New Roman" w:hAnsi="Times New Roman"/>
          <w:b/>
          <w:bCs/>
          <w:color w:val="000000"/>
          <w:sz w:val="24"/>
          <w:szCs w:val="24"/>
          <w:lang w:val="en-US"/>
        </w:rPr>
        <w:t xml:space="preserve">1.  Answer according to the text. </w:t>
      </w:r>
    </w:p>
    <w:p w:rsidR="002E2E9E" w:rsidRPr="0012295F" w:rsidRDefault="003E5403" w:rsidP="002E2E9E">
      <w:pPr>
        <w:numPr>
          <w:ilvl w:val="0"/>
          <w:numId w:val="20"/>
        </w:numPr>
        <w:tabs>
          <w:tab w:val="clear" w:pos="1080"/>
          <w:tab w:val="num" w:pos="440"/>
        </w:tabs>
        <w:spacing w:after="0" w:line="360" w:lineRule="auto"/>
        <w:ind w:hanging="1080"/>
        <w:rPr>
          <w:rFonts w:ascii="Times New Roman" w:eastAsia="Times New Roman" w:hAnsi="Times New Roman"/>
          <w:noProof/>
          <w:sz w:val="24"/>
          <w:szCs w:val="24"/>
          <w:u w:val="single"/>
          <w:lang w:val="en-US" w:eastAsia="cs-CZ"/>
        </w:rPr>
      </w:pPr>
      <w:r>
        <w:rPr>
          <w:rFonts w:ascii="Times New Roman" w:hAnsi="Times New Roman"/>
          <w:sz w:val="24"/>
          <w:szCs w:val="24"/>
          <w:lang w:val="en-GB"/>
        </w:rPr>
        <w:t>What is the principle of augmented reality?</w:t>
      </w:r>
      <w:r w:rsidR="002E2E9E" w:rsidRPr="0012295F">
        <w:rPr>
          <w:rFonts w:ascii="Times New Roman" w:eastAsia="Times New Roman" w:hAnsi="Times New Roman"/>
          <w:noProof/>
          <w:sz w:val="24"/>
          <w:szCs w:val="24"/>
          <w:lang w:val="en-US" w:eastAsia="cs-CZ"/>
        </w:rPr>
        <w:t xml:space="preserve"> </w:t>
      </w:r>
    </w:p>
    <w:p w:rsidR="002E2E9E" w:rsidRPr="0012295F" w:rsidRDefault="0012295F" w:rsidP="002E2E9E">
      <w:pPr>
        <w:spacing w:after="0" w:line="360" w:lineRule="auto"/>
        <w:rPr>
          <w:rFonts w:ascii="Times New Roman" w:eastAsia="Times New Roman" w:hAnsi="Times New Roman"/>
          <w:noProof/>
          <w:sz w:val="24"/>
          <w:szCs w:val="24"/>
          <w:lang w:val="en-US" w:eastAsia="cs-CZ"/>
        </w:rPr>
      </w:pPr>
      <w:r>
        <w:rPr>
          <w:rFonts w:ascii="Times New Roman" w:eastAsia="Times New Roman" w:hAnsi="Times New Roman"/>
          <w:noProof/>
          <w:sz w:val="24"/>
          <w:szCs w:val="24"/>
          <w:lang w:val="en-US" w:eastAsia="cs-CZ"/>
        </w:rPr>
        <w:t xml:space="preserve">        __________________________________________________________________________________</w:t>
      </w:r>
    </w:p>
    <w:p w:rsidR="0012295F" w:rsidRPr="003E5403" w:rsidRDefault="003E5403" w:rsidP="0012295F">
      <w:pPr>
        <w:numPr>
          <w:ilvl w:val="0"/>
          <w:numId w:val="20"/>
        </w:numPr>
        <w:tabs>
          <w:tab w:val="clear" w:pos="1080"/>
          <w:tab w:val="num" w:pos="440"/>
        </w:tabs>
        <w:spacing w:after="0" w:line="360" w:lineRule="auto"/>
        <w:ind w:hanging="1080"/>
        <w:rPr>
          <w:rFonts w:ascii="Times New Roman" w:eastAsia="Times New Roman" w:hAnsi="Times New Roman"/>
          <w:noProof/>
          <w:sz w:val="24"/>
          <w:szCs w:val="24"/>
          <w:lang w:val="en-US" w:eastAsia="cs-CZ"/>
        </w:rPr>
      </w:pPr>
      <w:r>
        <w:rPr>
          <w:rFonts w:ascii="Times New Roman" w:hAnsi="Times New Roman"/>
          <w:sz w:val="24"/>
          <w:szCs w:val="24"/>
          <w:lang w:val="en-GB"/>
        </w:rPr>
        <w:t>Where must the SixthSense device be placed to work properly? _______________________________</w:t>
      </w:r>
      <w:r w:rsidR="002E2E9E" w:rsidRPr="0012295F">
        <w:rPr>
          <w:rFonts w:ascii="Times New Roman" w:eastAsia="Times New Roman" w:hAnsi="Times New Roman"/>
          <w:noProof/>
          <w:sz w:val="24"/>
          <w:szCs w:val="24"/>
          <w:lang w:val="en-US" w:eastAsia="cs-CZ"/>
        </w:rPr>
        <w:t xml:space="preserve"> </w:t>
      </w:r>
      <w:r w:rsidR="0012295F" w:rsidRPr="003E5403">
        <w:rPr>
          <w:rFonts w:ascii="Times New Roman" w:eastAsia="Times New Roman" w:hAnsi="Times New Roman"/>
          <w:noProof/>
          <w:sz w:val="24"/>
          <w:szCs w:val="24"/>
          <w:lang w:val="en-US" w:eastAsia="cs-CZ"/>
        </w:rPr>
        <w:t xml:space="preserve">    </w:t>
      </w:r>
    </w:p>
    <w:p w:rsidR="002E2E9E" w:rsidRPr="0012295F" w:rsidRDefault="003E5403" w:rsidP="002E2E9E">
      <w:pPr>
        <w:numPr>
          <w:ilvl w:val="0"/>
          <w:numId w:val="20"/>
        </w:numPr>
        <w:tabs>
          <w:tab w:val="clear" w:pos="1080"/>
          <w:tab w:val="num" w:pos="440"/>
        </w:tabs>
        <w:spacing w:after="0" w:line="360" w:lineRule="auto"/>
        <w:ind w:hanging="1080"/>
        <w:rPr>
          <w:rFonts w:ascii="Times New Roman" w:eastAsia="Times New Roman" w:hAnsi="Times New Roman"/>
          <w:noProof/>
          <w:sz w:val="24"/>
          <w:szCs w:val="24"/>
          <w:lang w:val="en-US" w:eastAsia="cs-CZ"/>
        </w:rPr>
      </w:pPr>
      <w:r>
        <w:rPr>
          <w:rFonts w:ascii="Times New Roman" w:hAnsi="Times New Roman"/>
          <w:sz w:val="24"/>
          <w:szCs w:val="24"/>
          <w:lang w:val="en-GB"/>
        </w:rPr>
        <w:t>In terms of the components used in the system, what is the main advantage of SixthSense?</w:t>
      </w:r>
      <w:r w:rsidR="002E2E9E" w:rsidRPr="0012295F">
        <w:rPr>
          <w:rFonts w:ascii="Times New Roman" w:eastAsia="Times New Roman" w:hAnsi="Times New Roman"/>
          <w:noProof/>
          <w:sz w:val="24"/>
          <w:szCs w:val="24"/>
          <w:lang w:val="en-US" w:eastAsia="cs-CZ"/>
        </w:rPr>
        <w:t xml:space="preserve"> </w:t>
      </w:r>
    </w:p>
    <w:p w:rsidR="002E2E9E" w:rsidRDefault="0012295F" w:rsidP="002E2E9E">
      <w:pPr>
        <w:spacing w:after="0" w:line="360" w:lineRule="auto"/>
        <w:rPr>
          <w:rFonts w:ascii="Times New Roman" w:eastAsia="Times New Roman" w:hAnsi="Times New Roman"/>
          <w:noProof/>
          <w:sz w:val="24"/>
          <w:szCs w:val="24"/>
          <w:lang w:val="en-US" w:eastAsia="cs-CZ"/>
        </w:rPr>
      </w:pPr>
      <w:r>
        <w:rPr>
          <w:rFonts w:ascii="Times New Roman" w:eastAsia="Times New Roman" w:hAnsi="Times New Roman"/>
          <w:noProof/>
          <w:sz w:val="24"/>
          <w:szCs w:val="24"/>
          <w:lang w:val="en-US" w:eastAsia="cs-CZ"/>
        </w:rPr>
        <w:t xml:space="preserve">        __________________________________________________________________________________</w:t>
      </w:r>
    </w:p>
    <w:p w:rsidR="003E5403" w:rsidRDefault="003E5403" w:rsidP="003E5403">
      <w:pPr>
        <w:numPr>
          <w:ilvl w:val="0"/>
          <w:numId w:val="20"/>
        </w:numPr>
        <w:tabs>
          <w:tab w:val="clear" w:pos="1080"/>
          <w:tab w:val="num" w:pos="440"/>
        </w:tabs>
        <w:spacing w:after="0" w:line="360" w:lineRule="auto"/>
        <w:ind w:hanging="1080"/>
        <w:rPr>
          <w:rFonts w:ascii="Times New Roman" w:eastAsia="Times New Roman" w:hAnsi="Times New Roman"/>
          <w:noProof/>
          <w:sz w:val="24"/>
          <w:szCs w:val="24"/>
          <w:lang w:val="en-US" w:eastAsia="cs-CZ"/>
        </w:rPr>
      </w:pPr>
      <w:r>
        <w:rPr>
          <w:rFonts w:ascii="Times New Roman" w:hAnsi="Times New Roman"/>
          <w:sz w:val="24"/>
          <w:szCs w:val="24"/>
          <w:lang w:val="en-GB"/>
        </w:rPr>
        <w:t>What did Maes use to operate the projected data</w:t>
      </w:r>
      <w:r w:rsidR="00ED0A56" w:rsidRPr="0012295F">
        <w:rPr>
          <w:rFonts w:ascii="Times New Roman" w:eastAsia="Times New Roman" w:hAnsi="Times New Roman"/>
          <w:noProof/>
          <w:sz w:val="24"/>
          <w:szCs w:val="24"/>
          <w:lang w:val="en-US" w:eastAsia="cs-CZ"/>
        </w:rPr>
        <w:t xml:space="preserve">? </w:t>
      </w:r>
      <w:r>
        <w:rPr>
          <w:rFonts w:ascii="Times New Roman" w:eastAsia="Times New Roman" w:hAnsi="Times New Roman"/>
          <w:noProof/>
          <w:sz w:val="24"/>
          <w:szCs w:val="24"/>
          <w:lang w:val="en-US" w:eastAsia="cs-CZ"/>
        </w:rPr>
        <w:t>__________________________________________</w:t>
      </w:r>
    </w:p>
    <w:p w:rsidR="002E2E9E" w:rsidRPr="003E5403" w:rsidRDefault="002E2E9E" w:rsidP="003E5403">
      <w:pPr>
        <w:spacing w:after="0" w:line="360" w:lineRule="auto"/>
        <w:rPr>
          <w:rFonts w:ascii="Times New Roman" w:eastAsia="Times New Roman" w:hAnsi="Times New Roman"/>
          <w:noProof/>
          <w:sz w:val="24"/>
          <w:szCs w:val="24"/>
          <w:lang w:val="en-US" w:eastAsia="cs-CZ"/>
        </w:rPr>
      </w:pPr>
      <w:r w:rsidRPr="003E5403">
        <w:rPr>
          <w:rFonts w:ascii="Times New Roman" w:hAnsi="Times New Roman"/>
          <w:b/>
          <w:bCs/>
          <w:color w:val="000000"/>
          <w:sz w:val="24"/>
          <w:szCs w:val="24"/>
          <w:lang w:val="en-US"/>
        </w:rPr>
        <w:t>2.  Are these s</w:t>
      </w:r>
      <w:r w:rsidR="00ED0A56" w:rsidRPr="003E5403">
        <w:rPr>
          <w:rFonts w:ascii="Times New Roman" w:hAnsi="Times New Roman"/>
          <w:b/>
          <w:bCs/>
          <w:color w:val="000000"/>
          <w:sz w:val="24"/>
          <w:szCs w:val="24"/>
          <w:lang w:val="en-US"/>
        </w:rPr>
        <w:t>tatements true (T) or false (F)</w:t>
      </w:r>
      <w:r w:rsidRPr="003E5403">
        <w:rPr>
          <w:rFonts w:ascii="Times New Roman" w:hAnsi="Times New Roman"/>
          <w:b/>
          <w:bCs/>
          <w:color w:val="000000"/>
          <w:sz w:val="24"/>
          <w:szCs w:val="24"/>
          <w:lang w:val="en-US"/>
        </w:rPr>
        <w:t>?</w:t>
      </w:r>
    </w:p>
    <w:p w:rsidR="002E2E9E" w:rsidRPr="0012295F" w:rsidRDefault="003E5403" w:rsidP="002E2E9E">
      <w:pPr>
        <w:numPr>
          <w:ilvl w:val="0"/>
          <w:numId w:val="20"/>
        </w:numPr>
        <w:tabs>
          <w:tab w:val="clear" w:pos="1080"/>
          <w:tab w:val="num" w:pos="440"/>
        </w:tabs>
        <w:spacing w:after="0" w:line="360" w:lineRule="auto"/>
        <w:ind w:hanging="1080"/>
        <w:rPr>
          <w:rFonts w:ascii="Times New Roman" w:eastAsia="Times New Roman" w:hAnsi="Times New Roman"/>
          <w:noProof/>
          <w:sz w:val="24"/>
          <w:szCs w:val="24"/>
          <w:lang w:val="en-US" w:eastAsia="cs-CZ"/>
        </w:rPr>
      </w:pPr>
      <w:r>
        <w:rPr>
          <w:rFonts w:ascii="Times New Roman" w:hAnsi="Times New Roman"/>
          <w:sz w:val="24"/>
          <w:szCs w:val="24"/>
          <w:lang w:val="en-GB"/>
        </w:rPr>
        <w:t>SixthSense was first presented at a fair trade</w:t>
      </w:r>
      <w:r w:rsidR="002E2E9E" w:rsidRPr="0012295F">
        <w:rPr>
          <w:rFonts w:ascii="Times New Roman" w:eastAsia="Times New Roman" w:hAnsi="Times New Roman"/>
          <w:noProof/>
          <w:sz w:val="24"/>
          <w:szCs w:val="24"/>
          <w:lang w:val="en-US" w:eastAsia="cs-CZ"/>
        </w:rPr>
        <w:t xml:space="preserve">. </w:t>
      </w:r>
      <w:r w:rsidR="00041D1F">
        <w:rPr>
          <w:rFonts w:ascii="Times New Roman" w:eastAsia="Times New Roman" w:hAnsi="Times New Roman"/>
          <w:noProof/>
          <w:sz w:val="24"/>
          <w:szCs w:val="24"/>
          <w:lang w:val="en-US" w:eastAsia="cs-CZ"/>
        </w:rPr>
        <w:tab/>
      </w:r>
      <w:r w:rsidR="00041D1F">
        <w:rPr>
          <w:rFonts w:ascii="Times New Roman" w:eastAsia="Times New Roman" w:hAnsi="Times New Roman"/>
          <w:noProof/>
          <w:sz w:val="24"/>
          <w:szCs w:val="24"/>
          <w:lang w:val="en-US" w:eastAsia="cs-CZ"/>
        </w:rPr>
        <w:tab/>
      </w:r>
      <w:r w:rsidR="00041D1F">
        <w:rPr>
          <w:rFonts w:ascii="Times New Roman" w:eastAsia="Times New Roman" w:hAnsi="Times New Roman"/>
          <w:noProof/>
          <w:sz w:val="24"/>
          <w:szCs w:val="24"/>
          <w:lang w:val="en-US" w:eastAsia="cs-CZ"/>
        </w:rPr>
        <w:tab/>
      </w:r>
      <w:r w:rsidR="00041D1F">
        <w:rPr>
          <w:rFonts w:ascii="Times New Roman" w:eastAsia="Times New Roman" w:hAnsi="Times New Roman"/>
          <w:noProof/>
          <w:sz w:val="24"/>
          <w:szCs w:val="24"/>
          <w:lang w:val="en-US" w:eastAsia="cs-CZ"/>
        </w:rPr>
        <w:tab/>
      </w:r>
      <w:r w:rsidR="00041D1F">
        <w:rPr>
          <w:rFonts w:ascii="Times New Roman" w:eastAsia="Times New Roman" w:hAnsi="Times New Roman"/>
          <w:noProof/>
          <w:sz w:val="24"/>
          <w:szCs w:val="24"/>
          <w:lang w:val="en-US" w:eastAsia="cs-CZ"/>
        </w:rPr>
        <w:tab/>
      </w:r>
      <w:r w:rsidR="00041D1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T x F</w:t>
      </w:r>
    </w:p>
    <w:p w:rsidR="002E2E9E" w:rsidRPr="0012295F" w:rsidRDefault="003E5403" w:rsidP="002E2E9E">
      <w:pPr>
        <w:numPr>
          <w:ilvl w:val="0"/>
          <w:numId w:val="20"/>
        </w:numPr>
        <w:tabs>
          <w:tab w:val="clear" w:pos="1080"/>
          <w:tab w:val="num" w:pos="440"/>
        </w:tabs>
        <w:spacing w:after="0" w:line="360" w:lineRule="auto"/>
        <w:ind w:hanging="1080"/>
        <w:rPr>
          <w:rFonts w:ascii="Times New Roman" w:eastAsia="Times New Roman" w:hAnsi="Times New Roman"/>
          <w:noProof/>
          <w:sz w:val="24"/>
          <w:szCs w:val="24"/>
          <w:lang w:val="en-US" w:eastAsia="cs-CZ"/>
        </w:rPr>
      </w:pPr>
      <w:r>
        <w:rPr>
          <w:rFonts w:ascii="Times New Roman" w:hAnsi="Times New Roman"/>
          <w:sz w:val="24"/>
          <w:szCs w:val="24"/>
          <w:lang w:val="en-GB"/>
        </w:rPr>
        <w:t>SixthSense was a university project</w:t>
      </w:r>
      <w:r w:rsidR="002E2E9E" w:rsidRPr="0012295F">
        <w:rPr>
          <w:rFonts w:ascii="Times New Roman" w:eastAsia="Times New Roman" w:hAnsi="Times New Roman"/>
          <w:noProof/>
          <w:sz w:val="24"/>
          <w:szCs w:val="24"/>
          <w:lang w:val="en-US" w:eastAsia="cs-CZ"/>
        </w:rPr>
        <w:t xml:space="preserve">. </w:t>
      </w:r>
      <w:r w:rsidR="002E2E9E" w:rsidRPr="0012295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ab/>
      </w:r>
      <w:r w:rsidR="00041D1F">
        <w:rPr>
          <w:rFonts w:ascii="Times New Roman" w:eastAsia="Times New Roman" w:hAnsi="Times New Roman"/>
          <w:noProof/>
          <w:sz w:val="24"/>
          <w:szCs w:val="24"/>
          <w:lang w:val="en-US" w:eastAsia="cs-CZ"/>
        </w:rPr>
        <w:tab/>
      </w:r>
      <w:r w:rsidR="00041D1F">
        <w:rPr>
          <w:rFonts w:ascii="Times New Roman" w:eastAsia="Times New Roman" w:hAnsi="Times New Roman"/>
          <w:noProof/>
          <w:sz w:val="24"/>
          <w:szCs w:val="24"/>
          <w:lang w:val="en-US" w:eastAsia="cs-CZ"/>
        </w:rPr>
        <w:tab/>
      </w:r>
      <w:r w:rsidR="00041D1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T x F</w:t>
      </w:r>
    </w:p>
    <w:p w:rsidR="002E2E9E" w:rsidRDefault="003E5403" w:rsidP="002E2E9E">
      <w:pPr>
        <w:numPr>
          <w:ilvl w:val="0"/>
          <w:numId w:val="20"/>
        </w:numPr>
        <w:tabs>
          <w:tab w:val="clear" w:pos="1080"/>
          <w:tab w:val="num" w:pos="440"/>
        </w:tabs>
        <w:spacing w:after="0" w:line="360" w:lineRule="auto"/>
        <w:ind w:hanging="1080"/>
        <w:rPr>
          <w:rFonts w:ascii="Times New Roman" w:eastAsia="Times New Roman" w:hAnsi="Times New Roman"/>
          <w:noProof/>
          <w:sz w:val="24"/>
          <w:szCs w:val="24"/>
          <w:lang w:val="en-US" w:eastAsia="cs-CZ"/>
        </w:rPr>
      </w:pPr>
      <w:r>
        <w:rPr>
          <w:rFonts w:ascii="Times New Roman" w:hAnsi="Times New Roman"/>
          <w:sz w:val="24"/>
          <w:szCs w:val="24"/>
          <w:lang w:val="en-GB"/>
        </w:rPr>
        <w:t xml:space="preserve">SixthSense is now available for about </w:t>
      </w:r>
      <w:r w:rsidRPr="00CB5E32">
        <w:rPr>
          <w:rFonts w:ascii="Times New Roman" w:hAnsi="Times New Roman"/>
          <w:sz w:val="24"/>
          <w:szCs w:val="24"/>
          <w:lang w:val="en-GB"/>
        </w:rPr>
        <w:t>$350</w:t>
      </w:r>
      <w:r w:rsidR="002E2E9E" w:rsidRPr="0012295F">
        <w:rPr>
          <w:rFonts w:ascii="Times New Roman" w:eastAsia="Times New Roman" w:hAnsi="Times New Roman"/>
          <w:noProof/>
          <w:sz w:val="24"/>
          <w:szCs w:val="24"/>
          <w:lang w:val="en-US" w:eastAsia="cs-CZ"/>
        </w:rPr>
        <w:t xml:space="preserve">. </w:t>
      </w:r>
      <w:r w:rsidR="002E2E9E" w:rsidRPr="0012295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ab/>
      </w:r>
      <w:r w:rsidR="00041D1F">
        <w:rPr>
          <w:rFonts w:ascii="Times New Roman" w:eastAsia="Times New Roman" w:hAnsi="Times New Roman"/>
          <w:noProof/>
          <w:sz w:val="24"/>
          <w:szCs w:val="24"/>
          <w:lang w:val="en-US" w:eastAsia="cs-CZ"/>
        </w:rPr>
        <w:tab/>
      </w:r>
      <w:r w:rsidR="002E2E9E" w:rsidRPr="0012295F">
        <w:rPr>
          <w:rFonts w:ascii="Times New Roman" w:eastAsia="Times New Roman" w:hAnsi="Times New Roman"/>
          <w:noProof/>
          <w:sz w:val="24"/>
          <w:szCs w:val="24"/>
          <w:lang w:val="en-US" w:eastAsia="cs-CZ"/>
        </w:rPr>
        <w:t>T x F</w:t>
      </w:r>
    </w:p>
    <w:p w:rsidR="00ED0A56" w:rsidRPr="00ED0A56" w:rsidRDefault="003E5403" w:rsidP="00ED0A56">
      <w:pPr>
        <w:numPr>
          <w:ilvl w:val="0"/>
          <w:numId w:val="20"/>
        </w:numPr>
        <w:tabs>
          <w:tab w:val="clear" w:pos="1080"/>
          <w:tab w:val="num" w:pos="440"/>
        </w:tabs>
        <w:spacing w:after="0" w:line="360" w:lineRule="auto"/>
        <w:ind w:hanging="1080"/>
        <w:rPr>
          <w:rFonts w:ascii="Times New Roman" w:eastAsia="Times New Roman" w:hAnsi="Times New Roman"/>
          <w:noProof/>
          <w:sz w:val="24"/>
          <w:szCs w:val="24"/>
          <w:lang w:val="en-US" w:eastAsia="cs-CZ"/>
        </w:rPr>
      </w:pPr>
      <w:r>
        <w:rPr>
          <w:rFonts w:ascii="Times New Roman" w:hAnsi="Times New Roman"/>
          <w:sz w:val="24"/>
          <w:szCs w:val="24"/>
          <w:lang w:val="en-GB"/>
        </w:rPr>
        <w:t>The only limitation of the system is the special surface used to project data on</w:t>
      </w:r>
      <w:r w:rsidR="00041D1F">
        <w:rPr>
          <w:rFonts w:ascii="Times New Roman" w:eastAsia="Times New Roman" w:hAnsi="Times New Roman"/>
          <w:noProof/>
          <w:sz w:val="24"/>
          <w:szCs w:val="24"/>
          <w:lang w:val="en-US" w:eastAsia="cs-CZ"/>
        </w:rPr>
        <w:t xml:space="preserve">. </w:t>
      </w:r>
      <w:r w:rsidR="00041D1F">
        <w:rPr>
          <w:rFonts w:ascii="Times New Roman" w:eastAsia="Times New Roman" w:hAnsi="Times New Roman"/>
          <w:noProof/>
          <w:sz w:val="24"/>
          <w:szCs w:val="24"/>
          <w:lang w:val="en-US" w:eastAsia="cs-CZ"/>
        </w:rPr>
        <w:tab/>
      </w:r>
      <w:r w:rsidR="00ED0A56" w:rsidRPr="0012295F">
        <w:rPr>
          <w:rFonts w:ascii="Times New Roman" w:eastAsia="Times New Roman" w:hAnsi="Times New Roman"/>
          <w:noProof/>
          <w:sz w:val="24"/>
          <w:szCs w:val="24"/>
          <w:lang w:val="en-US" w:eastAsia="cs-CZ"/>
        </w:rPr>
        <w:t>T x F</w:t>
      </w:r>
    </w:p>
    <w:p w:rsidR="002E2E9E" w:rsidRPr="0012295F" w:rsidRDefault="002E2E9E" w:rsidP="00041D1F">
      <w:pPr>
        <w:shd w:val="clear" w:color="auto" w:fill="FFFFFF"/>
        <w:spacing w:line="240" w:lineRule="auto"/>
        <w:rPr>
          <w:rFonts w:ascii="Times New Roman" w:hAnsi="Times New Roman"/>
          <w:b/>
          <w:sz w:val="24"/>
          <w:szCs w:val="24"/>
          <w:lang w:val="en-US"/>
        </w:rPr>
      </w:pPr>
      <w:r w:rsidRPr="0012295F">
        <w:rPr>
          <w:rFonts w:ascii="Times New Roman" w:hAnsi="Times New Roman"/>
          <w:b/>
          <w:bCs/>
          <w:color w:val="000000"/>
          <w:sz w:val="24"/>
          <w:szCs w:val="24"/>
          <w:lang w:val="en-US"/>
        </w:rPr>
        <w:t xml:space="preserve">3.   </w:t>
      </w:r>
      <w:r w:rsidRPr="0012295F">
        <w:rPr>
          <w:rFonts w:ascii="Times New Roman" w:hAnsi="Times New Roman"/>
          <w:b/>
          <w:sz w:val="24"/>
          <w:szCs w:val="24"/>
          <w:lang w:val="en-US"/>
        </w:rPr>
        <w:t xml:space="preserve">Find the words in the </w:t>
      </w:r>
      <w:r w:rsidR="00041D1F">
        <w:rPr>
          <w:rFonts w:ascii="Times New Roman" w:hAnsi="Times New Roman"/>
          <w:b/>
          <w:sz w:val="24"/>
          <w:szCs w:val="24"/>
          <w:lang w:val="en-US"/>
        </w:rPr>
        <w:t xml:space="preserve">text </w:t>
      </w:r>
      <w:r w:rsidRPr="0012295F">
        <w:rPr>
          <w:rFonts w:ascii="Times New Roman" w:hAnsi="Times New Roman"/>
          <w:b/>
          <w:sz w:val="24"/>
          <w:szCs w:val="24"/>
          <w:lang w:val="en-US"/>
        </w:rPr>
        <w:t xml:space="preserve">which have a very close meaning to the following words. </w:t>
      </w:r>
    </w:p>
    <w:p w:rsidR="002E2E9E" w:rsidRPr="008205F1" w:rsidRDefault="00041D1F" w:rsidP="008205F1">
      <w:pPr>
        <w:numPr>
          <w:ilvl w:val="0"/>
          <w:numId w:val="20"/>
        </w:numPr>
        <w:tabs>
          <w:tab w:val="clear" w:pos="1080"/>
          <w:tab w:val="num" w:pos="440"/>
        </w:tabs>
        <w:spacing w:after="0" w:line="360" w:lineRule="auto"/>
        <w:ind w:hanging="1080"/>
        <w:rPr>
          <w:rFonts w:ascii="Times New Roman" w:eastAsia="Times New Roman" w:hAnsi="Times New Roman"/>
          <w:noProof/>
          <w:sz w:val="24"/>
          <w:szCs w:val="24"/>
          <w:lang w:val="en-US" w:eastAsia="cs-CZ"/>
        </w:rPr>
      </w:pPr>
      <w:r>
        <w:rPr>
          <w:rFonts w:ascii="Times New Roman" w:hAnsi="Times New Roman"/>
          <w:sz w:val="24"/>
          <w:szCs w:val="24"/>
          <w:lang w:val="en-GB"/>
        </w:rPr>
        <w:lastRenderedPageBreak/>
        <w:t>Overlay (1</w:t>
      </w:r>
      <w:r w:rsidRPr="00EA11CF">
        <w:rPr>
          <w:rFonts w:ascii="Times New Roman" w:hAnsi="Times New Roman"/>
          <w:sz w:val="24"/>
          <w:szCs w:val="24"/>
          <w:vertAlign w:val="superscript"/>
          <w:lang w:val="en-GB"/>
        </w:rPr>
        <w:t>st</w:t>
      </w:r>
      <w:r>
        <w:rPr>
          <w:rFonts w:ascii="Times New Roman" w:hAnsi="Times New Roman"/>
          <w:sz w:val="24"/>
          <w:szCs w:val="24"/>
          <w:lang w:val="en-GB"/>
        </w:rPr>
        <w:t xml:space="preserve"> paragraph) </w:t>
      </w:r>
      <w:r w:rsidR="002E2E9E" w:rsidRPr="008205F1">
        <w:rPr>
          <w:rFonts w:ascii="Times New Roman" w:eastAsia="Times New Roman" w:hAnsi="Times New Roman"/>
          <w:noProof/>
          <w:sz w:val="24"/>
          <w:szCs w:val="24"/>
          <w:lang w:val="en-US" w:eastAsia="cs-CZ"/>
        </w:rPr>
        <w:t xml:space="preserve">– </w:t>
      </w:r>
      <w:r w:rsidR="008205F1">
        <w:rPr>
          <w:rFonts w:ascii="Times New Roman" w:eastAsia="Times New Roman" w:hAnsi="Times New Roman"/>
          <w:noProof/>
          <w:sz w:val="24"/>
          <w:szCs w:val="24"/>
          <w:lang w:val="en-US" w:eastAsia="cs-CZ"/>
        </w:rPr>
        <w:tab/>
      </w:r>
      <w:r w:rsidR="008205F1" w:rsidRPr="008205F1">
        <w:rPr>
          <w:rFonts w:ascii="Times New Roman" w:eastAsia="Times New Roman" w:hAnsi="Times New Roman"/>
          <w:noProof/>
          <w:sz w:val="24"/>
          <w:szCs w:val="24"/>
          <w:lang w:val="en-US" w:eastAsia="cs-CZ"/>
        </w:rPr>
        <w:t>_____________</w:t>
      </w:r>
      <w:r w:rsidR="008205F1">
        <w:rPr>
          <w:rFonts w:ascii="Times New Roman" w:eastAsia="Times New Roman" w:hAnsi="Times New Roman"/>
          <w:noProof/>
          <w:sz w:val="24"/>
          <w:szCs w:val="24"/>
          <w:lang w:val="en-US" w:eastAsia="cs-CZ"/>
        </w:rPr>
        <w:t>__________</w:t>
      </w:r>
      <w:r w:rsidR="00ED0A56">
        <w:rPr>
          <w:rFonts w:ascii="Times New Roman" w:eastAsia="Times New Roman" w:hAnsi="Times New Roman"/>
          <w:noProof/>
          <w:sz w:val="24"/>
          <w:szCs w:val="24"/>
          <w:lang w:val="en-US" w:eastAsia="cs-CZ"/>
        </w:rPr>
        <w:t>__________________</w:t>
      </w:r>
      <w:r w:rsidR="00FD493C">
        <w:rPr>
          <w:rFonts w:ascii="Times New Roman" w:eastAsia="Times New Roman" w:hAnsi="Times New Roman"/>
          <w:noProof/>
          <w:sz w:val="24"/>
          <w:szCs w:val="24"/>
          <w:lang w:val="en-US" w:eastAsia="cs-CZ"/>
        </w:rPr>
        <w:t>_</w:t>
      </w:r>
      <w:r w:rsidR="00ED0A56">
        <w:rPr>
          <w:rFonts w:ascii="Times New Roman" w:eastAsia="Times New Roman" w:hAnsi="Times New Roman"/>
          <w:noProof/>
          <w:sz w:val="24"/>
          <w:szCs w:val="24"/>
          <w:lang w:val="en-US" w:eastAsia="cs-CZ"/>
        </w:rPr>
        <w:t>__</w:t>
      </w:r>
      <w:r w:rsidR="008205F1">
        <w:rPr>
          <w:rFonts w:ascii="Times New Roman" w:eastAsia="Times New Roman" w:hAnsi="Times New Roman"/>
          <w:noProof/>
          <w:sz w:val="24"/>
          <w:szCs w:val="24"/>
          <w:lang w:val="en-US" w:eastAsia="cs-CZ"/>
        </w:rPr>
        <w:t>_______</w:t>
      </w:r>
      <w:r w:rsidR="008205F1" w:rsidRPr="008205F1">
        <w:rPr>
          <w:rFonts w:ascii="Times New Roman" w:eastAsia="Times New Roman" w:hAnsi="Times New Roman"/>
          <w:noProof/>
          <w:sz w:val="24"/>
          <w:szCs w:val="24"/>
          <w:lang w:val="en-US" w:eastAsia="cs-CZ"/>
        </w:rPr>
        <w:t>______</w:t>
      </w:r>
    </w:p>
    <w:p w:rsidR="002E2E9E" w:rsidRPr="008205F1" w:rsidRDefault="00041D1F" w:rsidP="002E2E9E">
      <w:pPr>
        <w:numPr>
          <w:ilvl w:val="0"/>
          <w:numId w:val="20"/>
        </w:numPr>
        <w:tabs>
          <w:tab w:val="clear" w:pos="1080"/>
          <w:tab w:val="num" w:pos="440"/>
        </w:tabs>
        <w:spacing w:after="0" w:line="360" w:lineRule="auto"/>
        <w:ind w:hanging="1080"/>
        <w:rPr>
          <w:rFonts w:ascii="Times New Roman" w:eastAsia="Times New Roman" w:hAnsi="Times New Roman"/>
          <w:noProof/>
          <w:sz w:val="24"/>
          <w:szCs w:val="24"/>
          <w:lang w:val="en-US" w:eastAsia="cs-CZ"/>
        </w:rPr>
      </w:pPr>
      <w:r>
        <w:rPr>
          <w:rFonts w:ascii="Times New Roman" w:hAnsi="Times New Roman"/>
          <w:sz w:val="24"/>
          <w:szCs w:val="24"/>
          <w:lang w:val="en-GB"/>
        </w:rPr>
        <w:t>Carry out (3</w:t>
      </w:r>
      <w:r w:rsidRPr="00EA11CF">
        <w:rPr>
          <w:rFonts w:ascii="Times New Roman" w:hAnsi="Times New Roman"/>
          <w:sz w:val="24"/>
          <w:szCs w:val="24"/>
          <w:vertAlign w:val="superscript"/>
          <w:lang w:val="en-GB"/>
        </w:rPr>
        <w:t>rd</w:t>
      </w:r>
      <w:r>
        <w:rPr>
          <w:rFonts w:ascii="Times New Roman" w:hAnsi="Times New Roman"/>
          <w:sz w:val="24"/>
          <w:szCs w:val="24"/>
          <w:lang w:val="en-GB"/>
        </w:rPr>
        <w:t xml:space="preserve"> paragraph) </w:t>
      </w:r>
      <w:r w:rsidR="002E2E9E" w:rsidRPr="008205F1">
        <w:rPr>
          <w:rFonts w:ascii="Times New Roman" w:eastAsia="Times New Roman" w:hAnsi="Times New Roman"/>
          <w:noProof/>
          <w:sz w:val="24"/>
          <w:szCs w:val="24"/>
          <w:lang w:val="en-US" w:eastAsia="cs-CZ"/>
        </w:rPr>
        <w:t xml:space="preserve">– </w:t>
      </w:r>
      <w:r w:rsidR="008205F1">
        <w:rPr>
          <w:rFonts w:ascii="Times New Roman" w:eastAsia="Times New Roman" w:hAnsi="Times New Roman"/>
          <w:noProof/>
          <w:sz w:val="24"/>
          <w:szCs w:val="24"/>
          <w:lang w:val="en-US" w:eastAsia="cs-CZ"/>
        </w:rPr>
        <w:tab/>
      </w:r>
      <w:r w:rsidR="00ED0A56" w:rsidRPr="008205F1">
        <w:rPr>
          <w:rFonts w:ascii="Times New Roman" w:eastAsia="Times New Roman" w:hAnsi="Times New Roman"/>
          <w:noProof/>
          <w:sz w:val="24"/>
          <w:szCs w:val="24"/>
          <w:lang w:val="en-US" w:eastAsia="cs-CZ"/>
        </w:rPr>
        <w:t>_____________</w:t>
      </w:r>
      <w:r w:rsidR="00ED0A56">
        <w:rPr>
          <w:rFonts w:ascii="Times New Roman" w:eastAsia="Times New Roman" w:hAnsi="Times New Roman"/>
          <w:noProof/>
          <w:sz w:val="24"/>
          <w:szCs w:val="24"/>
          <w:lang w:val="en-US" w:eastAsia="cs-CZ"/>
        </w:rPr>
        <w:t>______________________________________</w:t>
      </w:r>
      <w:r w:rsidR="00ED0A56" w:rsidRPr="008205F1">
        <w:rPr>
          <w:rFonts w:ascii="Times New Roman" w:eastAsia="Times New Roman" w:hAnsi="Times New Roman"/>
          <w:noProof/>
          <w:sz w:val="24"/>
          <w:szCs w:val="24"/>
          <w:lang w:val="en-US" w:eastAsia="cs-CZ"/>
        </w:rPr>
        <w:t>______</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2E2E9E" w:rsidRPr="0012295F" w:rsidTr="00475E9F">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2E2E9E" w:rsidRPr="0012295F" w:rsidRDefault="002E2E9E" w:rsidP="00475E9F">
            <w:pPr>
              <w:shd w:val="clear" w:color="auto" w:fill="FFFFFF"/>
              <w:snapToGrid w:val="0"/>
              <w:jc w:val="center"/>
              <w:rPr>
                <w:rFonts w:ascii="Times New Roman" w:hAnsi="Times New Roman"/>
                <w:b/>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2E2E9E" w:rsidRPr="0012295F" w:rsidRDefault="002E2E9E" w:rsidP="00475E9F">
            <w:pPr>
              <w:shd w:val="clear" w:color="auto" w:fill="FFFFFF"/>
              <w:snapToGrid w:val="0"/>
              <w:jc w:val="center"/>
              <w:rPr>
                <w:rFonts w:ascii="Times New Roman" w:hAnsi="Times New Roman"/>
                <w:b/>
                <w:color w:val="000000"/>
                <w:sz w:val="24"/>
                <w:szCs w:val="24"/>
                <w:lang w:val="en-US"/>
              </w:rPr>
            </w:pPr>
            <w:r w:rsidRPr="0012295F">
              <w:rPr>
                <w:rFonts w:ascii="Times New Roman" w:hAnsi="Times New Roman"/>
                <w:b/>
                <w:color w:val="000000"/>
                <w:sz w:val="24"/>
                <w:szCs w:val="24"/>
                <w:lang w:val="en-US"/>
              </w:rPr>
              <w:t>10</w:t>
            </w:r>
          </w:p>
        </w:tc>
      </w:tr>
    </w:tbl>
    <w:p w:rsidR="00065076" w:rsidRPr="0012295F" w:rsidRDefault="007F6AA2" w:rsidP="00065076">
      <w:pPr>
        <w:spacing w:after="0" w:line="240" w:lineRule="auto"/>
        <w:jc w:val="both"/>
        <w:rPr>
          <w:rFonts w:ascii="Times New Roman" w:hAnsi="Times New Roman"/>
          <w:sz w:val="24"/>
          <w:szCs w:val="24"/>
          <w:lang w:val="en-US"/>
        </w:rPr>
      </w:pPr>
      <w:r>
        <w:rPr>
          <w:rFonts w:ascii="Times New Roman" w:hAnsi="Times New Roman"/>
          <w:noProof/>
          <w:sz w:val="24"/>
          <w:szCs w:val="24"/>
          <w:lang w:eastAsia="cs-CZ"/>
        </w:rPr>
        <w:drawing>
          <wp:anchor distT="0" distB="0" distL="114300" distR="114300" simplePos="0" relativeHeight="251658240" behindDoc="1" locked="0" layoutInCell="1" allowOverlap="1" wp14:anchorId="51F7C663" wp14:editId="2982AB4B">
            <wp:simplePos x="0" y="0"/>
            <wp:positionH relativeFrom="margin">
              <wp:posOffset>2702560</wp:posOffset>
            </wp:positionH>
            <wp:positionV relativeFrom="paragraph">
              <wp:posOffset>2540</wp:posOffset>
            </wp:positionV>
            <wp:extent cx="3962400" cy="2540635"/>
            <wp:effectExtent l="0" t="0" r="0" b="0"/>
            <wp:wrapTight wrapText="bothSides">
              <wp:wrapPolygon edited="0">
                <wp:start x="0" y="0"/>
                <wp:lineTo x="0" y="21379"/>
                <wp:lineTo x="21496" y="21379"/>
                <wp:lineTo x="21496"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w-PV-Works_June2012-v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62400" cy="2540635"/>
                    </a:xfrm>
                    <a:prstGeom prst="rect">
                      <a:avLst/>
                    </a:prstGeom>
                  </pic:spPr>
                </pic:pic>
              </a:graphicData>
            </a:graphic>
            <wp14:sizeRelH relativeFrom="page">
              <wp14:pctWidth>0</wp14:pctWidth>
            </wp14:sizeRelH>
            <wp14:sizeRelV relativeFrom="page">
              <wp14:pctHeight>0</wp14:pctHeight>
            </wp14:sizeRelV>
          </wp:anchor>
        </w:drawing>
      </w:r>
      <w:r w:rsidR="00DF7F67" w:rsidRPr="0012295F">
        <w:rPr>
          <w:rFonts w:ascii="Times New Roman" w:hAnsi="Times New Roman"/>
          <w:color w:val="000000"/>
          <w:spacing w:val="-3"/>
          <w:sz w:val="24"/>
          <w:szCs w:val="24"/>
          <w:u w:val="single"/>
          <w:lang w:val="en-US"/>
        </w:rPr>
        <w:t>Section D – WRITING</w:t>
      </w:r>
      <w:r w:rsidR="00DF7F67" w:rsidRPr="0012295F">
        <w:rPr>
          <w:rFonts w:ascii="Times New Roman" w:hAnsi="Times New Roman"/>
          <w:sz w:val="24"/>
          <w:szCs w:val="24"/>
          <w:lang w:val="en-US"/>
        </w:rPr>
        <w:t xml:space="preserve"> </w:t>
      </w:r>
    </w:p>
    <w:p w:rsidR="002C432C" w:rsidRPr="0012295F" w:rsidRDefault="002C432C" w:rsidP="00065076">
      <w:pPr>
        <w:spacing w:after="0" w:line="240" w:lineRule="auto"/>
        <w:jc w:val="both"/>
        <w:rPr>
          <w:rFonts w:ascii="Times New Roman" w:hAnsi="Times New Roman"/>
          <w:b/>
          <w:color w:val="000000"/>
          <w:sz w:val="24"/>
          <w:szCs w:val="24"/>
          <w:u w:val="single"/>
          <w:lang w:val="en-US"/>
        </w:rPr>
      </w:pPr>
    </w:p>
    <w:p w:rsidR="002C432C" w:rsidRDefault="00611C59" w:rsidP="00065076">
      <w:pPr>
        <w:spacing w:after="0" w:line="240" w:lineRule="auto"/>
        <w:jc w:val="both"/>
        <w:rPr>
          <w:rFonts w:ascii="Times New Roman" w:hAnsi="Times New Roman"/>
          <w:b/>
          <w:color w:val="000000"/>
          <w:sz w:val="24"/>
          <w:szCs w:val="24"/>
          <w:u w:val="single"/>
          <w:lang w:val="en-US"/>
        </w:rPr>
      </w:pPr>
      <w:r>
        <w:rPr>
          <w:rFonts w:ascii="Times New Roman" w:hAnsi="Times New Roman"/>
          <w:b/>
          <w:color w:val="000000"/>
          <w:sz w:val="24"/>
          <w:szCs w:val="24"/>
          <w:u w:val="single"/>
          <w:lang w:val="en-US"/>
        </w:rPr>
        <w:t>Photovoltaic Panels</w:t>
      </w:r>
    </w:p>
    <w:p w:rsidR="007F6AA2" w:rsidRDefault="007F6AA2" w:rsidP="00065076">
      <w:pPr>
        <w:spacing w:after="0" w:line="240" w:lineRule="auto"/>
        <w:jc w:val="both"/>
        <w:rPr>
          <w:rFonts w:ascii="Times New Roman" w:hAnsi="Times New Roman"/>
          <w:b/>
          <w:color w:val="000000"/>
          <w:sz w:val="24"/>
          <w:szCs w:val="24"/>
          <w:u w:val="single"/>
          <w:lang w:val="en-US"/>
        </w:rPr>
      </w:pPr>
    </w:p>
    <w:p w:rsidR="007F6AA2" w:rsidRDefault="007F6AA2" w:rsidP="007F6AA2">
      <w:pPr>
        <w:rPr>
          <w:rFonts w:ascii="Times New Roman" w:hAnsi="Times New Roman"/>
          <w:sz w:val="24"/>
          <w:szCs w:val="24"/>
          <w:lang w:val="en-GB"/>
        </w:rPr>
      </w:pPr>
      <w:r>
        <w:rPr>
          <w:rFonts w:ascii="Times New Roman" w:hAnsi="Times New Roman"/>
          <w:sz w:val="24"/>
          <w:szCs w:val="24"/>
          <w:lang w:val="en-GB"/>
        </w:rPr>
        <w:t xml:space="preserve">Look at the diagram and describe how solar panels work. What is this system used for? What does it consist of? How does it work? What happens if the sun does not shine? What is the efficiency of the system? What happens to the surplus of electricity you don´t use? How does the system influence the national grid? Discuss pros and cons of the system and predict its future development. </w:t>
      </w:r>
      <w:r w:rsidRPr="00F52A0F">
        <w:rPr>
          <w:rFonts w:ascii="Times New Roman" w:hAnsi="Times New Roman"/>
          <w:sz w:val="24"/>
          <w:szCs w:val="24"/>
          <w:lang w:val="en-GB"/>
        </w:rPr>
        <w:t>Write a minimum of 8 full sentences (around 150 words).</w:t>
      </w:r>
      <w:r w:rsidRPr="007F6AA2">
        <w:rPr>
          <w:sz w:val="18"/>
          <w:szCs w:val="18"/>
        </w:rPr>
        <w:t xml:space="preserve"> Picture:</w:t>
      </w:r>
      <w:r>
        <w:rPr>
          <w:sz w:val="18"/>
          <w:szCs w:val="18"/>
        </w:rPr>
        <w:t xml:space="preserve"> </w:t>
      </w:r>
      <w:hyperlink r:id="rId9" w:history="1">
        <w:r w:rsidRPr="000214FB">
          <w:rPr>
            <w:rStyle w:val="Hypertextovodkaz"/>
            <w:rFonts w:ascii="Times New Roman" w:hAnsi="Times New Roman"/>
            <w:sz w:val="18"/>
            <w:szCs w:val="18"/>
            <w:lang w:val="en-GB"/>
          </w:rPr>
          <w:t>https://www.evoenergy.co.uk/technology/how-solar-panels-work/</w:t>
        </w:r>
      </w:hyperlink>
    </w:p>
    <w:p w:rsidR="007F6AA2" w:rsidRDefault="007F6AA2" w:rsidP="007F6AA2">
      <w:pPr>
        <w:rPr>
          <w:sz w:val="18"/>
          <w:szCs w:val="18"/>
        </w:rPr>
      </w:pPr>
      <w:r w:rsidRPr="00F52A0F">
        <w:rPr>
          <w:rFonts w:ascii="Times New Roman" w:hAnsi="Times New Roman"/>
          <w:b/>
          <w:sz w:val="24"/>
          <w:szCs w:val="24"/>
          <w:lang w:val="en-GB"/>
        </w:rPr>
        <w:t>Useful vocabulary:</w:t>
      </w:r>
      <w:r>
        <w:rPr>
          <w:rFonts w:ascii="Times New Roman" w:hAnsi="Times New Roman"/>
          <w:sz w:val="24"/>
          <w:szCs w:val="24"/>
          <w:lang w:val="en-GB"/>
        </w:rPr>
        <w:t xml:space="preserve"> turn into, convert, generate;</w:t>
      </w:r>
      <w:r w:rsidRPr="007F6AA2">
        <w:rPr>
          <w:rFonts w:ascii="Times New Roman" w:hAnsi="Times New Roman"/>
          <w:sz w:val="24"/>
          <w:szCs w:val="24"/>
          <w:lang w:val="en-GB"/>
        </w:rPr>
        <w:t xml:space="preserve">  1 </w:t>
      </w:r>
      <w:r>
        <w:rPr>
          <w:rFonts w:ascii="Times New Roman" w:hAnsi="Times New Roman"/>
          <w:sz w:val="24"/>
          <w:szCs w:val="24"/>
          <w:lang w:val="en-GB"/>
        </w:rPr>
        <w:t xml:space="preserve">- light source, 2 - PV cells, 3 - </w:t>
      </w:r>
      <w:r w:rsidR="00A53C58">
        <w:rPr>
          <w:rFonts w:ascii="Times New Roman" w:hAnsi="Times New Roman"/>
          <w:sz w:val="24"/>
          <w:szCs w:val="24"/>
          <w:lang w:val="en-GB"/>
        </w:rPr>
        <w:t>converter</w:t>
      </w:r>
      <w:r>
        <w:rPr>
          <w:rFonts w:ascii="Times New Roman" w:hAnsi="Times New Roman"/>
          <w:sz w:val="24"/>
          <w:szCs w:val="24"/>
          <w:lang w:val="en-GB"/>
        </w:rPr>
        <w:t>, 4 - meter and home consumer unit; 5 - powering the home; 6 - national grid</w:t>
      </w:r>
      <w:r w:rsidRPr="007F6AA2">
        <w:rPr>
          <w:sz w:val="18"/>
          <w:szCs w:val="18"/>
        </w:rPr>
        <w:t xml:space="preserve"> </w:t>
      </w:r>
    </w:p>
    <w:p w:rsidR="008C2DC6" w:rsidRPr="0012295F" w:rsidRDefault="008C2DC6" w:rsidP="007F6AA2">
      <w:pPr>
        <w:ind w:firstLine="357"/>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7F6AA2" w:rsidRDefault="007F6AA2" w:rsidP="007F6AA2">
      <w:pPr>
        <w:spacing w:line="240" w:lineRule="auto"/>
        <w:jc w:val="both"/>
        <w:rPr>
          <w:rFonts w:ascii="Times New Roman" w:hAnsi="Times New Roman"/>
          <w:sz w:val="24"/>
          <w:szCs w:val="24"/>
          <w:lang w:val="en-US"/>
        </w:rPr>
      </w:pPr>
      <w:r>
        <w:rPr>
          <w:rFonts w:ascii="Times New Roman" w:hAnsi="Times New Roman"/>
          <w:sz w:val="24"/>
          <w:szCs w:val="24"/>
          <w:lang w:val="en-US"/>
        </w:rPr>
        <w:t>Evaluation:</w:t>
      </w:r>
      <w:r>
        <w:rPr>
          <w:rFonts w:ascii="Times New Roman" w:hAnsi="Times New Roman"/>
          <w:sz w:val="24"/>
          <w:szCs w:val="24"/>
          <w:lang w:val="en-US"/>
        </w:rPr>
        <w:tab/>
        <w:t xml:space="preserve">Grammar </w:t>
      </w:r>
      <w:r>
        <w:rPr>
          <w:rFonts w:ascii="Times New Roman" w:hAnsi="Times New Roman"/>
          <w:sz w:val="24"/>
          <w:szCs w:val="24"/>
          <w:lang w:val="en-US"/>
        </w:rPr>
        <w:tab/>
        <w:t>___/4</w:t>
      </w:r>
      <w:r>
        <w:rPr>
          <w:rFonts w:ascii="Times New Roman" w:hAnsi="Times New Roman"/>
          <w:sz w:val="24"/>
          <w:szCs w:val="24"/>
          <w:lang w:val="en-US"/>
        </w:rPr>
        <w:tab/>
      </w:r>
      <w:r>
        <w:rPr>
          <w:rFonts w:ascii="Times New Roman" w:hAnsi="Times New Roman"/>
          <w:sz w:val="24"/>
          <w:szCs w:val="24"/>
          <w:lang w:val="en-US"/>
        </w:rPr>
        <w:tab/>
        <w:t xml:space="preserve">Vocabulary </w:t>
      </w:r>
      <w:r w:rsidR="00DF7F67" w:rsidRPr="007F6AA2">
        <w:rPr>
          <w:rFonts w:ascii="Times New Roman" w:hAnsi="Times New Roman"/>
          <w:sz w:val="24"/>
          <w:szCs w:val="24"/>
          <w:lang w:val="en-US"/>
        </w:rPr>
        <w:t>___/4</w:t>
      </w:r>
      <w:r>
        <w:rPr>
          <w:rFonts w:ascii="Times New Roman" w:hAnsi="Times New Roman"/>
          <w:sz w:val="24"/>
          <w:szCs w:val="24"/>
          <w:lang w:val="en-US"/>
        </w:rPr>
        <w:tab/>
      </w:r>
      <w:r>
        <w:rPr>
          <w:rFonts w:ascii="Times New Roman" w:hAnsi="Times New Roman"/>
          <w:sz w:val="24"/>
          <w:szCs w:val="24"/>
          <w:lang w:val="en-US"/>
        </w:rPr>
        <w:tab/>
        <w:t>Relevance</w:t>
      </w:r>
      <w:r>
        <w:rPr>
          <w:rFonts w:ascii="Times New Roman" w:hAnsi="Times New Roman"/>
          <w:sz w:val="24"/>
          <w:szCs w:val="24"/>
          <w:lang w:val="en-US"/>
        </w:rPr>
        <w:tab/>
      </w:r>
      <w:r>
        <w:rPr>
          <w:rFonts w:ascii="Times New Roman" w:hAnsi="Times New Roman"/>
          <w:sz w:val="24"/>
          <w:szCs w:val="24"/>
          <w:lang w:val="en-US"/>
        </w:rPr>
        <w:tab/>
      </w:r>
      <w:r w:rsidR="00DF7F67" w:rsidRPr="007F6AA2">
        <w:rPr>
          <w:rFonts w:ascii="Times New Roman" w:hAnsi="Times New Roman"/>
          <w:sz w:val="24"/>
          <w:szCs w:val="24"/>
          <w:lang w:val="en-US"/>
        </w:rPr>
        <w:t>___/4</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DF7F67" w:rsidRPr="0012295F" w:rsidTr="004F5BFA">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DF7F67" w:rsidRPr="0012295F" w:rsidRDefault="00DF7F67" w:rsidP="004F5BFA">
            <w:pPr>
              <w:shd w:val="clear" w:color="auto" w:fill="FFFFFF"/>
              <w:snapToGrid w:val="0"/>
              <w:jc w:val="center"/>
              <w:rPr>
                <w:rFonts w:ascii="Times New Roman" w:hAnsi="Times New Roman"/>
                <w:b/>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DF7F67" w:rsidRPr="0012295F" w:rsidRDefault="00DF7F67" w:rsidP="004F5BFA">
            <w:pPr>
              <w:shd w:val="clear" w:color="auto" w:fill="FFFFFF"/>
              <w:snapToGrid w:val="0"/>
              <w:jc w:val="center"/>
              <w:rPr>
                <w:rFonts w:ascii="Times New Roman" w:hAnsi="Times New Roman"/>
                <w:b/>
                <w:color w:val="000000"/>
                <w:sz w:val="24"/>
                <w:szCs w:val="24"/>
                <w:lang w:val="en-US"/>
              </w:rPr>
            </w:pPr>
            <w:r w:rsidRPr="0012295F">
              <w:rPr>
                <w:rFonts w:ascii="Times New Roman" w:hAnsi="Times New Roman"/>
                <w:b/>
                <w:color w:val="000000"/>
                <w:sz w:val="24"/>
                <w:szCs w:val="24"/>
                <w:lang w:val="en-US"/>
              </w:rPr>
              <w:t>12</w:t>
            </w:r>
          </w:p>
        </w:tc>
      </w:tr>
    </w:tbl>
    <w:p w:rsidR="00E35BA6" w:rsidRPr="0012295F" w:rsidRDefault="00E35BA6" w:rsidP="00391185">
      <w:pPr>
        <w:rPr>
          <w:rFonts w:ascii="Times New Roman" w:hAnsi="Times New Roman"/>
          <w:sz w:val="24"/>
          <w:szCs w:val="24"/>
          <w:lang w:val="en-US"/>
        </w:rPr>
      </w:pPr>
    </w:p>
    <w:sectPr w:rsidR="00E35BA6" w:rsidRPr="0012295F" w:rsidSect="004A2B86">
      <w:headerReference w:type="default" r:id="rId10"/>
      <w:footerReference w:type="default" r:id="rId11"/>
      <w:headerReference w:type="first" r:id="rId12"/>
      <w:footerReference w:type="first" r:id="rId13"/>
      <w:pgSz w:w="11906" w:h="16838"/>
      <w:pgMar w:top="246" w:right="707" w:bottom="993" w:left="709" w:header="284" w:footer="13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658" w:rsidRDefault="00E12658" w:rsidP="0023588D">
      <w:pPr>
        <w:spacing w:after="0" w:line="240" w:lineRule="auto"/>
      </w:pPr>
      <w:r>
        <w:separator/>
      </w:r>
    </w:p>
  </w:endnote>
  <w:endnote w:type="continuationSeparator" w:id="0">
    <w:p w:rsidR="00E12658" w:rsidRDefault="00E12658" w:rsidP="00235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DBF" w:rsidRDefault="007B1DBF">
    <w:pPr>
      <w:pStyle w:val="Zpat"/>
      <w:jc w:val="center"/>
    </w:pPr>
    <w:r>
      <w:fldChar w:fldCharType="begin"/>
    </w:r>
    <w:r>
      <w:instrText xml:space="preserve"> PAGE   \* MERGEFORMAT </w:instrText>
    </w:r>
    <w:r>
      <w:fldChar w:fldCharType="separate"/>
    </w:r>
    <w:r w:rsidR="0019164B">
      <w:rPr>
        <w:noProof/>
      </w:rPr>
      <w:t>2</w:t>
    </w:r>
    <w:r>
      <w:fldChar w:fldCharType="end"/>
    </w:r>
  </w:p>
  <w:p w:rsidR="007B1DBF" w:rsidRDefault="007B1DBF">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64B" w:rsidRDefault="0019164B" w:rsidP="0019164B">
    <w:pPr>
      <w:pStyle w:val="Zpat"/>
      <w:jc w:val="center"/>
    </w:pPr>
    <w:r>
      <w:rPr>
        <w:noProof/>
        <w:lang w:eastAsia="cs-CZ"/>
      </w:rPr>
      <w:drawing>
        <wp:inline distT="0" distB="0" distL="0" distR="0" wp14:anchorId="1328FDC1" wp14:editId="269B824C">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7B1DBF" w:rsidRDefault="007B1DB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658" w:rsidRDefault="00E12658" w:rsidP="0023588D">
      <w:pPr>
        <w:spacing w:after="0" w:line="240" w:lineRule="auto"/>
      </w:pPr>
      <w:r>
        <w:separator/>
      </w:r>
    </w:p>
  </w:footnote>
  <w:footnote w:type="continuationSeparator" w:id="0">
    <w:p w:rsidR="00E12658" w:rsidRDefault="00E12658" w:rsidP="002358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DBF" w:rsidRPr="0023588D" w:rsidRDefault="007B1DBF" w:rsidP="0023588D">
    <w:pPr>
      <w:pStyle w:val="Zhlav"/>
    </w:pPr>
  </w:p>
  <w:p w:rsidR="007B1DBF" w:rsidRDefault="007B1DBF" w:rsidP="0023588D">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755E" w:rsidRDefault="00937FC9" w:rsidP="008B577C">
    <w:pPr>
      <w:pStyle w:val="Zhlav"/>
      <w:tabs>
        <w:tab w:val="clear" w:pos="4536"/>
        <w:tab w:val="clear" w:pos="9072"/>
      </w:tabs>
      <w:rPr>
        <w:rFonts w:ascii="Times New Roman" w:hAnsi="Times New Roman"/>
        <w:b/>
        <w:sz w:val="24"/>
        <w:szCs w:val="24"/>
        <w:lang w:val="en-GB"/>
      </w:rPr>
    </w:pPr>
    <w:r w:rsidRPr="008B577C">
      <w:rPr>
        <w:rFonts w:ascii="Times New Roman" w:hAnsi="Times New Roman"/>
        <w:noProof/>
        <w:sz w:val="28"/>
        <w:szCs w:val="28"/>
        <w:lang w:eastAsia="cs-CZ"/>
      </w:rPr>
      <mc:AlternateContent>
        <mc:Choice Requires="wps">
          <w:drawing>
            <wp:anchor distT="0" distB="0" distL="114300" distR="114300" simplePos="0" relativeHeight="251657728" behindDoc="0" locked="0" layoutInCell="1" allowOverlap="1">
              <wp:simplePos x="0" y="0"/>
              <wp:positionH relativeFrom="column">
                <wp:posOffset>3855085</wp:posOffset>
              </wp:positionH>
              <wp:positionV relativeFrom="paragraph">
                <wp:posOffset>5080</wp:posOffset>
              </wp:positionV>
              <wp:extent cx="2964180" cy="1342390"/>
              <wp:effectExtent l="9525" t="13970" r="762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180" cy="1342390"/>
                      </a:xfrm>
                      <a:prstGeom prst="rect">
                        <a:avLst/>
                      </a:prstGeom>
                      <a:solidFill>
                        <a:srgbClr val="FFFFFF"/>
                      </a:solidFill>
                      <a:ln w="9525">
                        <a:solidFill>
                          <a:srgbClr val="000000"/>
                        </a:solidFill>
                        <a:miter lim="800000"/>
                        <a:headEnd/>
                        <a:tailEnd/>
                      </a:ln>
                    </wps:spPr>
                    <wps:txbx>
                      <w:txbxContent>
                        <w:p w:rsidR="007B1DBF" w:rsidRPr="007B1DBF" w:rsidRDefault="007B1DBF">
                          <w:pPr>
                            <w:rPr>
                              <w:rFonts w:ascii="Times New Roman" w:hAnsi="Times New Roman"/>
                              <w:sz w:val="24"/>
                              <w:szCs w:val="24"/>
                              <w:lang w:val="en-GB"/>
                            </w:rPr>
                          </w:pPr>
                          <w:r>
                            <w:rPr>
                              <w:sz w:val="24"/>
                              <w:szCs w:val="24"/>
                            </w:rPr>
                            <w:t xml:space="preserve">  </w:t>
                          </w:r>
                          <w:r w:rsidRPr="007B1DBF">
                            <w:rPr>
                              <w:sz w:val="24"/>
                              <w:szCs w:val="24"/>
                              <w:lang w:val="en-GB"/>
                            </w:rPr>
                            <w:t xml:space="preserve"> </w:t>
                          </w:r>
                          <w:r w:rsidR="00CC09EE">
                            <w:rPr>
                              <w:rFonts w:ascii="Times New Roman" w:hAnsi="Times New Roman"/>
                              <w:sz w:val="24"/>
                              <w:szCs w:val="24"/>
                              <w:lang w:val="en-GB"/>
                            </w:rPr>
                            <w:t>Student</w:t>
                          </w:r>
                          <w:r w:rsidR="00CC09EE" w:rsidRPr="00CC09EE">
                            <w:rPr>
                              <w:rFonts w:ascii="Times New Roman" w:hAnsi="Times New Roman"/>
                              <w:sz w:val="24"/>
                              <w:szCs w:val="24"/>
                              <w:lang w:val="en-GB"/>
                            </w:rPr>
                            <w:t>’</w:t>
                          </w:r>
                          <w:r w:rsidRPr="007B1DBF">
                            <w:rPr>
                              <w:rFonts w:ascii="Times New Roman" w:hAnsi="Times New Roman"/>
                              <w:sz w:val="24"/>
                              <w:szCs w:val="24"/>
                              <w:lang w:val="en-GB"/>
                            </w:rPr>
                            <w:t xml:space="preserve">s score: </w:t>
                          </w:r>
                          <w:r w:rsidRPr="007B1DBF">
                            <w:rPr>
                              <w:rFonts w:ascii="Times New Roman" w:hAnsi="Times New Roman"/>
                              <w:sz w:val="24"/>
                              <w:szCs w:val="24"/>
                              <w:lang w:val="en-GB"/>
                            </w:rPr>
                            <w:tab/>
                            <w:t>__________ /56</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ab/>
                          </w:r>
                          <w:r w:rsidRPr="007B1DBF">
                            <w:rPr>
                              <w:rFonts w:ascii="Times New Roman" w:hAnsi="Times New Roman"/>
                              <w:sz w:val="24"/>
                              <w:szCs w:val="24"/>
                              <w:lang w:val="en-GB"/>
                            </w:rPr>
                            <w:tab/>
                            <w:t xml:space="preserve">  </w:t>
                          </w:r>
                          <w:r w:rsidRPr="007B1DBF">
                            <w:rPr>
                              <w:rFonts w:ascii="Times New Roman" w:hAnsi="Times New Roman"/>
                              <w:sz w:val="24"/>
                              <w:szCs w:val="24"/>
                              <w:lang w:val="en-GB"/>
                            </w:rPr>
                            <w:tab/>
                            <w:t>__________%</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 xml:space="preserve">   Result: </w:t>
                          </w:r>
                          <w:r w:rsidRPr="007B1DBF">
                            <w:rPr>
                              <w:rFonts w:ascii="Times New Roman" w:hAnsi="Times New Roman"/>
                              <w:sz w:val="24"/>
                              <w:szCs w:val="24"/>
                              <w:lang w:val="en-GB"/>
                            </w:rPr>
                            <w:tab/>
                            <w:t>Passed / Failed</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 xml:space="preserve">   Attempt:</w:t>
                          </w:r>
                          <w:r w:rsidRPr="007B1DBF">
                            <w:rPr>
                              <w:rFonts w:ascii="Times New Roman" w:hAnsi="Times New Roman"/>
                              <w:sz w:val="24"/>
                              <w:szCs w:val="24"/>
                              <w:lang w:val="en-GB"/>
                            </w:rPr>
                            <w:tab/>
                            <w:t>1</w:t>
                          </w:r>
                          <w:r w:rsidRPr="007B1DBF">
                            <w:rPr>
                              <w:rFonts w:ascii="Times New Roman" w:hAnsi="Times New Roman"/>
                              <w:sz w:val="24"/>
                              <w:szCs w:val="24"/>
                              <w:lang w:val="en-GB"/>
                            </w:rPr>
                            <w:tab/>
                            <w:t>2</w:t>
                          </w:r>
                          <w:r w:rsidRPr="007B1DBF">
                            <w:rPr>
                              <w:rFonts w:ascii="Times New Roman" w:hAnsi="Times New Roman"/>
                              <w:sz w:val="24"/>
                              <w:szCs w:val="24"/>
                              <w:lang w:val="en-GB"/>
                            </w:rPr>
                            <w:tab/>
                            <w:t>3</w:t>
                          </w:r>
                        </w:p>
                        <w:p w:rsidR="007B1DBF" w:rsidRPr="00D22579" w:rsidRDefault="007B1DBF">
                          <w:pPr>
                            <w:rPr>
                              <w:rFonts w:ascii="Times New Roman" w:hAnsi="Times New Roman"/>
                            </w:rPr>
                          </w:pPr>
                          <w:r w:rsidRPr="007B1DBF">
                            <w:rPr>
                              <w:rFonts w:ascii="Times New Roman" w:hAnsi="Times New Roman"/>
                              <w:sz w:val="24"/>
                              <w:szCs w:val="24"/>
                              <w:lang w:val="en-GB"/>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3.55pt;margin-top:.4pt;width:233.4pt;height:10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">
              <v:textbox>
                <w:txbxContent>
                  <w:p w:rsidR="007B1DBF" w:rsidRPr="007B1DBF" w:rsidRDefault="007B1DBF">
                    <w:pPr>
                      <w:rPr>
                        <w:rFonts w:ascii="Times New Roman" w:hAnsi="Times New Roman"/>
                        <w:sz w:val="24"/>
                        <w:szCs w:val="24"/>
                        <w:lang w:val="en-GB"/>
                      </w:rPr>
                    </w:pPr>
                    <w:r>
                      <w:rPr>
                        <w:sz w:val="24"/>
                        <w:szCs w:val="24"/>
                      </w:rPr>
                      <w:t xml:space="preserve">  </w:t>
                    </w:r>
                    <w:r w:rsidRPr="007B1DBF">
                      <w:rPr>
                        <w:sz w:val="24"/>
                        <w:szCs w:val="24"/>
                        <w:lang w:val="en-GB"/>
                      </w:rPr>
                      <w:t xml:space="preserve"> </w:t>
                    </w:r>
                    <w:r w:rsidR="00CC09EE">
                      <w:rPr>
                        <w:rFonts w:ascii="Times New Roman" w:hAnsi="Times New Roman"/>
                        <w:sz w:val="24"/>
                        <w:szCs w:val="24"/>
                        <w:lang w:val="en-GB"/>
                      </w:rPr>
                      <w:t>Student</w:t>
                    </w:r>
                    <w:r w:rsidR="00CC09EE" w:rsidRPr="00CC09EE">
                      <w:rPr>
                        <w:rFonts w:ascii="Times New Roman" w:hAnsi="Times New Roman"/>
                        <w:sz w:val="24"/>
                        <w:szCs w:val="24"/>
                        <w:lang w:val="en-GB"/>
                      </w:rPr>
                      <w:t>’</w:t>
                    </w:r>
                    <w:r w:rsidRPr="007B1DBF">
                      <w:rPr>
                        <w:rFonts w:ascii="Times New Roman" w:hAnsi="Times New Roman"/>
                        <w:sz w:val="24"/>
                        <w:szCs w:val="24"/>
                        <w:lang w:val="en-GB"/>
                      </w:rPr>
                      <w:t xml:space="preserve">s score: </w:t>
                    </w:r>
                    <w:r w:rsidRPr="007B1DBF">
                      <w:rPr>
                        <w:rFonts w:ascii="Times New Roman" w:hAnsi="Times New Roman"/>
                        <w:sz w:val="24"/>
                        <w:szCs w:val="24"/>
                        <w:lang w:val="en-GB"/>
                      </w:rPr>
                      <w:tab/>
                      <w:t>__________ /56</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ab/>
                    </w:r>
                    <w:r w:rsidRPr="007B1DBF">
                      <w:rPr>
                        <w:rFonts w:ascii="Times New Roman" w:hAnsi="Times New Roman"/>
                        <w:sz w:val="24"/>
                        <w:szCs w:val="24"/>
                        <w:lang w:val="en-GB"/>
                      </w:rPr>
                      <w:tab/>
                      <w:t xml:space="preserve">  </w:t>
                    </w:r>
                    <w:r w:rsidRPr="007B1DBF">
                      <w:rPr>
                        <w:rFonts w:ascii="Times New Roman" w:hAnsi="Times New Roman"/>
                        <w:sz w:val="24"/>
                        <w:szCs w:val="24"/>
                        <w:lang w:val="en-GB"/>
                      </w:rPr>
                      <w:tab/>
                      <w:t>__________%</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 xml:space="preserve">   Result: </w:t>
                    </w:r>
                    <w:r w:rsidRPr="007B1DBF">
                      <w:rPr>
                        <w:rFonts w:ascii="Times New Roman" w:hAnsi="Times New Roman"/>
                        <w:sz w:val="24"/>
                        <w:szCs w:val="24"/>
                        <w:lang w:val="en-GB"/>
                      </w:rPr>
                      <w:tab/>
                      <w:t>Passed / Failed</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 xml:space="preserve">   Attempt:</w:t>
                    </w:r>
                    <w:r w:rsidRPr="007B1DBF">
                      <w:rPr>
                        <w:rFonts w:ascii="Times New Roman" w:hAnsi="Times New Roman"/>
                        <w:sz w:val="24"/>
                        <w:szCs w:val="24"/>
                        <w:lang w:val="en-GB"/>
                      </w:rPr>
                      <w:tab/>
                      <w:t>1</w:t>
                    </w:r>
                    <w:r w:rsidRPr="007B1DBF">
                      <w:rPr>
                        <w:rFonts w:ascii="Times New Roman" w:hAnsi="Times New Roman"/>
                        <w:sz w:val="24"/>
                        <w:szCs w:val="24"/>
                        <w:lang w:val="en-GB"/>
                      </w:rPr>
                      <w:tab/>
                      <w:t>2</w:t>
                    </w:r>
                    <w:r w:rsidRPr="007B1DBF">
                      <w:rPr>
                        <w:rFonts w:ascii="Times New Roman" w:hAnsi="Times New Roman"/>
                        <w:sz w:val="24"/>
                        <w:szCs w:val="24"/>
                        <w:lang w:val="en-GB"/>
                      </w:rPr>
                      <w:tab/>
                      <w:t>3</w:t>
                    </w:r>
                  </w:p>
                  <w:p w:rsidR="007B1DBF" w:rsidRPr="00D22579" w:rsidRDefault="007B1DBF">
                    <w:pPr>
                      <w:rPr>
                        <w:rFonts w:ascii="Times New Roman" w:hAnsi="Times New Roman"/>
                      </w:rPr>
                    </w:pPr>
                    <w:r w:rsidRPr="007B1DBF">
                      <w:rPr>
                        <w:rFonts w:ascii="Times New Roman" w:hAnsi="Times New Roman"/>
                        <w:sz w:val="24"/>
                        <w:szCs w:val="24"/>
                        <w:lang w:val="en-GB"/>
                      </w:rPr>
                      <w:t xml:space="preserve">   </w:t>
                    </w:r>
                  </w:p>
                </w:txbxContent>
              </v:textbox>
            </v:shape>
          </w:pict>
        </mc:Fallback>
      </mc:AlternateContent>
    </w:r>
    <w:r w:rsidR="007B1DBF" w:rsidRPr="008B577C">
      <w:rPr>
        <w:rFonts w:ascii="Times New Roman" w:hAnsi="Times New Roman"/>
        <w:b/>
        <w:sz w:val="28"/>
        <w:szCs w:val="28"/>
      </w:rPr>
      <w:t xml:space="preserve">  </w:t>
    </w:r>
    <w:r w:rsidR="00CC09EE">
      <w:rPr>
        <w:rFonts w:ascii="Times New Roman" w:hAnsi="Times New Roman"/>
        <w:b/>
        <w:sz w:val="52"/>
        <w:szCs w:val="52"/>
      </w:rPr>
      <w:t>AEL</w:t>
    </w:r>
    <w:r w:rsidR="008C1AD8">
      <w:rPr>
        <w:rFonts w:ascii="Times New Roman" w:hAnsi="Times New Roman"/>
        <w:b/>
        <w:sz w:val="52"/>
        <w:szCs w:val="52"/>
      </w:rPr>
      <w:t>6</w:t>
    </w:r>
    <w:r w:rsidR="00A8755E">
      <w:rPr>
        <w:rFonts w:ascii="Times New Roman" w:hAnsi="Times New Roman"/>
        <w:b/>
        <w:sz w:val="52"/>
        <w:szCs w:val="52"/>
      </w:rPr>
      <w:t>N</w:t>
    </w:r>
    <w:r w:rsidR="00CC09EE">
      <w:rPr>
        <w:rFonts w:ascii="Times New Roman" w:hAnsi="Times New Roman"/>
        <w:b/>
        <w:sz w:val="52"/>
        <w:szCs w:val="52"/>
      </w:rPr>
      <w:tab/>
    </w:r>
    <w:r w:rsidR="00A8755E">
      <w:rPr>
        <w:rFonts w:ascii="Times New Roman" w:hAnsi="Times New Roman"/>
        <w:b/>
        <w:sz w:val="28"/>
        <w:szCs w:val="28"/>
        <w:lang w:val="en-GB"/>
      </w:rPr>
      <w:t>Mock Credit</w:t>
    </w:r>
    <w:r w:rsidR="00CC09EE">
      <w:rPr>
        <w:rFonts w:ascii="Times New Roman" w:hAnsi="Times New Roman"/>
        <w:b/>
        <w:sz w:val="28"/>
        <w:szCs w:val="28"/>
        <w:lang w:val="en-GB"/>
      </w:rPr>
      <w:t xml:space="preserve"> Test</w:t>
    </w:r>
    <w:r w:rsidR="00CC09EE">
      <w:rPr>
        <w:rFonts w:ascii="Times New Roman" w:hAnsi="Times New Roman"/>
        <w:b/>
        <w:sz w:val="28"/>
        <w:szCs w:val="28"/>
        <w:lang w:val="en-GB"/>
      </w:rPr>
      <w:tab/>
    </w:r>
    <w:r w:rsidR="00A8755E">
      <w:rPr>
        <w:rFonts w:ascii="Times New Roman" w:hAnsi="Times New Roman"/>
        <w:b/>
        <w:sz w:val="28"/>
        <w:szCs w:val="28"/>
        <w:lang w:val="en-GB"/>
      </w:rPr>
      <w:tab/>
    </w:r>
    <w:r w:rsidR="008C1AD8">
      <w:rPr>
        <w:rFonts w:ascii="Times New Roman" w:hAnsi="Times New Roman"/>
        <w:b/>
        <w:sz w:val="24"/>
        <w:szCs w:val="24"/>
        <w:lang w:val="en-GB"/>
      </w:rPr>
      <w:t>summer</w:t>
    </w:r>
    <w:r w:rsidR="00CC09EE" w:rsidRPr="00CC09EE">
      <w:rPr>
        <w:rFonts w:ascii="Times New Roman" w:hAnsi="Times New Roman"/>
        <w:b/>
        <w:sz w:val="24"/>
        <w:szCs w:val="24"/>
        <w:lang w:val="en-GB"/>
      </w:rPr>
      <w:t xml:space="preserve"> </w:t>
    </w:r>
  </w:p>
  <w:p w:rsidR="007B1DBF" w:rsidRPr="007B1DBF" w:rsidRDefault="00CC09EE" w:rsidP="00A8755E">
    <w:pPr>
      <w:pStyle w:val="Zhlav"/>
      <w:tabs>
        <w:tab w:val="clear" w:pos="4536"/>
        <w:tab w:val="clear" w:pos="9072"/>
      </w:tabs>
      <w:ind w:left="4248" w:firstLine="708"/>
      <w:rPr>
        <w:rFonts w:ascii="Times New Roman" w:hAnsi="Times New Roman"/>
        <w:sz w:val="32"/>
        <w:szCs w:val="32"/>
        <w:lang w:val="en-GB"/>
      </w:rPr>
    </w:pPr>
    <w:r w:rsidRPr="00CC09EE">
      <w:rPr>
        <w:rFonts w:ascii="Times New Roman" w:hAnsi="Times New Roman"/>
        <w:b/>
        <w:sz w:val="24"/>
        <w:szCs w:val="24"/>
        <w:lang w:val="en-GB"/>
      </w:rPr>
      <w:t>semester</w:t>
    </w:r>
    <w:r w:rsidR="007B1DBF" w:rsidRPr="007B1DBF">
      <w:rPr>
        <w:rFonts w:ascii="Cambria" w:hAnsi="Cambria"/>
        <w:b/>
        <w:sz w:val="28"/>
        <w:szCs w:val="28"/>
        <w:lang w:val="en-GB"/>
      </w:rPr>
      <w:tab/>
    </w:r>
    <w:r w:rsidR="007B1DBF" w:rsidRPr="007B1DBF">
      <w:rPr>
        <w:rFonts w:ascii="Times New Roman" w:hAnsi="Times New Roman"/>
        <w:sz w:val="32"/>
        <w:szCs w:val="32"/>
        <w:lang w:val="en-GB"/>
      </w:rPr>
      <w:tab/>
    </w:r>
  </w:p>
  <w:p w:rsidR="007B1DBF" w:rsidRPr="007B1DBF" w:rsidRDefault="007B1DBF" w:rsidP="00D22579">
    <w:pPr>
      <w:pStyle w:val="Zhlav"/>
      <w:tabs>
        <w:tab w:val="clear" w:pos="4536"/>
        <w:tab w:val="clear" w:pos="9072"/>
      </w:tabs>
      <w:spacing w:line="480" w:lineRule="auto"/>
      <w:rPr>
        <w:rFonts w:ascii="Times New Roman" w:hAnsi="Times New Roman"/>
        <w:b/>
        <w:sz w:val="24"/>
        <w:szCs w:val="24"/>
        <w:lang w:val="en-GB"/>
      </w:rPr>
    </w:pPr>
  </w:p>
  <w:p w:rsidR="007B1DBF" w:rsidRPr="007B1DBF" w:rsidRDefault="00CC09EE" w:rsidP="00D22579">
    <w:pPr>
      <w:pStyle w:val="Zhlav"/>
      <w:tabs>
        <w:tab w:val="clear" w:pos="4536"/>
        <w:tab w:val="clear" w:pos="9072"/>
      </w:tabs>
      <w:spacing w:line="480" w:lineRule="auto"/>
      <w:rPr>
        <w:rFonts w:ascii="Times New Roman" w:hAnsi="Times New Roman"/>
        <w:b/>
        <w:sz w:val="24"/>
        <w:szCs w:val="24"/>
        <w:lang w:val="en-GB"/>
      </w:rPr>
    </w:pPr>
    <w:r w:rsidRPr="00CC09EE">
      <w:rPr>
        <w:rFonts w:ascii="Times New Roman" w:hAnsi="Times New Roman"/>
        <w:b/>
        <w:sz w:val="24"/>
        <w:szCs w:val="24"/>
        <w:lang w:val="en-GB"/>
      </w:rPr>
      <w:t>Student’</w:t>
    </w:r>
    <w:r w:rsidR="007B1DBF" w:rsidRPr="00CC09EE">
      <w:rPr>
        <w:rFonts w:ascii="Times New Roman" w:hAnsi="Times New Roman"/>
        <w:b/>
        <w:sz w:val="24"/>
        <w:szCs w:val="24"/>
        <w:lang w:val="en-GB"/>
      </w:rPr>
      <w:t>s</w:t>
    </w:r>
    <w:r w:rsidR="007B1DBF" w:rsidRPr="007B1DBF">
      <w:rPr>
        <w:rFonts w:ascii="Times New Roman" w:hAnsi="Times New Roman"/>
        <w:b/>
        <w:sz w:val="24"/>
        <w:szCs w:val="24"/>
        <w:lang w:val="en-GB"/>
      </w:rPr>
      <w:t xml:space="preserve"> name: </w:t>
    </w:r>
    <w:r w:rsidR="007B1DBF" w:rsidRPr="007B1DBF">
      <w:rPr>
        <w:rFonts w:ascii="Times New Roman" w:hAnsi="Times New Roman"/>
        <w:sz w:val="24"/>
        <w:szCs w:val="24"/>
        <w:lang w:val="en-GB"/>
      </w:rPr>
      <w:t xml:space="preserve">___________________________________ </w:t>
    </w:r>
    <w:r w:rsidR="007B1DBF" w:rsidRPr="007B1DBF">
      <w:rPr>
        <w:rFonts w:ascii="Times New Roman" w:hAnsi="Times New Roman"/>
        <w:b/>
        <w:sz w:val="24"/>
        <w:szCs w:val="24"/>
        <w:lang w:val="en-GB"/>
      </w:rPr>
      <w:t xml:space="preserve"> </w:t>
    </w:r>
  </w:p>
  <w:p w:rsidR="007B1DBF" w:rsidRPr="007B1DBF" w:rsidRDefault="007B1DBF" w:rsidP="00D22579">
    <w:pPr>
      <w:pStyle w:val="Zhlav"/>
      <w:tabs>
        <w:tab w:val="clear" w:pos="4536"/>
        <w:tab w:val="clear" w:pos="9072"/>
      </w:tabs>
      <w:spacing w:line="480" w:lineRule="auto"/>
      <w:rPr>
        <w:rFonts w:ascii="Times New Roman" w:hAnsi="Times New Roman"/>
        <w:b/>
        <w:sz w:val="24"/>
        <w:szCs w:val="24"/>
        <w:lang w:val="en-GB"/>
      </w:rPr>
    </w:pPr>
    <w:r w:rsidRPr="00CC09EE">
      <w:rPr>
        <w:rFonts w:ascii="Times New Roman" w:hAnsi="Times New Roman"/>
        <w:b/>
        <w:sz w:val="24"/>
        <w:szCs w:val="24"/>
        <w:lang w:val="en-GB"/>
      </w:rPr>
      <w:t>Student</w:t>
    </w:r>
    <w:r w:rsidR="00CC09EE" w:rsidRPr="00CC09EE">
      <w:rPr>
        <w:rFonts w:ascii="Times New Roman" w:hAnsi="Times New Roman"/>
        <w:b/>
        <w:sz w:val="24"/>
        <w:szCs w:val="24"/>
        <w:lang w:val="en-GB"/>
      </w:rPr>
      <w:t>’</w:t>
    </w:r>
    <w:r w:rsidRPr="00CC09EE">
      <w:rPr>
        <w:rFonts w:ascii="Times New Roman" w:hAnsi="Times New Roman"/>
        <w:b/>
        <w:sz w:val="24"/>
        <w:szCs w:val="24"/>
        <w:lang w:val="en-GB"/>
      </w:rPr>
      <w:t>s</w:t>
    </w:r>
    <w:r w:rsidRPr="007B1DBF">
      <w:rPr>
        <w:rFonts w:ascii="Times New Roman" w:hAnsi="Times New Roman"/>
        <w:b/>
        <w:sz w:val="24"/>
        <w:szCs w:val="24"/>
        <w:lang w:val="en-GB"/>
      </w:rPr>
      <w:t xml:space="preserve"> ID: </w:t>
    </w:r>
    <w:r w:rsidRPr="007B1DBF">
      <w:rPr>
        <w:rFonts w:ascii="Times New Roman" w:hAnsi="Times New Roman"/>
        <w:sz w:val="24"/>
        <w:szCs w:val="24"/>
        <w:lang w:val="en-GB"/>
      </w:rPr>
      <w:t xml:space="preserve">_________________ </w:t>
    </w:r>
    <w:r w:rsidRPr="007B1DBF">
      <w:rPr>
        <w:rFonts w:ascii="Times New Roman" w:hAnsi="Times New Roman"/>
        <w:b/>
        <w:sz w:val="24"/>
        <w:szCs w:val="24"/>
        <w:lang w:val="en-GB"/>
      </w:rPr>
      <w:t xml:space="preserve">   Date: </w:t>
    </w:r>
    <w:r w:rsidRPr="007B1DBF">
      <w:rPr>
        <w:rFonts w:ascii="Times New Roman" w:hAnsi="Times New Roman"/>
        <w:sz w:val="24"/>
        <w:szCs w:val="24"/>
        <w:lang w:val="en-GB"/>
      </w:rPr>
      <w:t xml:space="preserve">_____________ </w:t>
    </w:r>
  </w:p>
  <w:p w:rsidR="007B1DBF" w:rsidRPr="0023588D" w:rsidRDefault="007B1DBF" w:rsidP="009714BC">
    <w:pPr>
      <w:pStyle w:val="Zhlav"/>
      <w:tabs>
        <w:tab w:val="clear" w:pos="4536"/>
        <w:tab w:val="clear" w:pos="9072"/>
      </w:tabs>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C8826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BD8D4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520D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7AA732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0622C8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A492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BF0E2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D48C5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8E577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B9EF3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5"/>
    <w:multiLevelType w:val="multilevel"/>
    <w:tmpl w:val="00000005"/>
    <w:name w:val="WW8Num5"/>
    <w:lvl w:ilvl="0">
      <w:start w:val="1"/>
      <w:numFmt w:val="upperLetter"/>
      <w:lvlText w:val="%1)"/>
      <w:lvlJc w:val="left"/>
      <w:pPr>
        <w:tabs>
          <w:tab w:val="num" w:pos="0"/>
        </w:tabs>
        <w:ind w:left="360" w:hanging="360"/>
      </w:pPr>
      <w:rPr>
        <w:strike w:val="0"/>
        <w:dstrike w:val="0"/>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7"/>
    <w:multiLevelType w:val="multilevel"/>
    <w:tmpl w:val="00000007"/>
    <w:name w:val="WW8Num7"/>
    <w:lvl w:ilvl="0">
      <w:start w:val="1"/>
      <w:numFmt w:val="upperLetter"/>
      <w:lvlText w:val="%1)"/>
      <w:lvlJc w:val="left"/>
      <w:pPr>
        <w:tabs>
          <w:tab w:val="num" w:pos="0"/>
        </w:tabs>
        <w:ind w:left="720" w:hanging="360"/>
      </w:pPr>
      <w:rPr>
        <w:strike w:val="0"/>
        <w:dstrike w:val="0"/>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8"/>
    <w:multiLevelType w:val="multilevel"/>
    <w:tmpl w:val="00000008"/>
    <w:name w:val="WW8Num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16772A3"/>
    <w:multiLevelType w:val="hybridMultilevel"/>
    <w:tmpl w:val="32D2EA1C"/>
    <w:lvl w:ilvl="0" w:tplc="4198B476">
      <w:start w:val="8"/>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04502E12"/>
    <w:multiLevelType w:val="hybridMultilevel"/>
    <w:tmpl w:val="399C7DB8"/>
    <w:lvl w:ilvl="0" w:tplc="99F00582">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05454D4A"/>
    <w:multiLevelType w:val="hybridMultilevel"/>
    <w:tmpl w:val="86EA3998"/>
    <w:lvl w:ilvl="0" w:tplc="D27A0D22">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1B332851"/>
    <w:multiLevelType w:val="hybridMultilevel"/>
    <w:tmpl w:val="A2E809F2"/>
    <w:lvl w:ilvl="0" w:tplc="ABF08CDE">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1F1110D3"/>
    <w:multiLevelType w:val="hybridMultilevel"/>
    <w:tmpl w:val="9F04F59C"/>
    <w:lvl w:ilvl="0" w:tplc="1A6E74A2">
      <w:start w:val="8"/>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25BF5CF5"/>
    <w:multiLevelType w:val="hybridMultilevel"/>
    <w:tmpl w:val="AA142F32"/>
    <w:lvl w:ilvl="0" w:tplc="1AC8BDF6">
      <w:start w:val="1"/>
      <w:numFmt w:val="decimal"/>
      <w:lvlText w:val="%1)"/>
      <w:lvlJc w:val="left"/>
      <w:pPr>
        <w:tabs>
          <w:tab w:val="num" w:pos="1123"/>
        </w:tabs>
        <w:ind w:left="1123" w:hanging="360"/>
      </w:pPr>
      <w:rPr>
        <w:rFonts w:ascii="Times New Roman" w:hAnsi="Times New Roman" w:hint="default"/>
        <w:b w:val="0"/>
        <w:i w:val="0"/>
        <w:sz w:val="24"/>
      </w:rPr>
    </w:lvl>
    <w:lvl w:ilvl="1" w:tplc="04050019" w:tentative="1">
      <w:start w:val="1"/>
      <w:numFmt w:val="lowerLetter"/>
      <w:lvlText w:val="%2."/>
      <w:lvlJc w:val="left"/>
      <w:pPr>
        <w:tabs>
          <w:tab w:val="num" w:pos="1483"/>
        </w:tabs>
        <w:ind w:left="1483" w:hanging="360"/>
      </w:pPr>
    </w:lvl>
    <w:lvl w:ilvl="2" w:tplc="0405001B" w:tentative="1">
      <w:start w:val="1"/>
      <w:numFmt w:val="lowerRoman"/>
      <w:lvlText w:val="%3."/>
      <w:lvlJc w:val="right"/>
      <w:pPr>
        <w:tabs>
          <w:tab w:val="num" w:pos="2203"/>
        </w:tabs>
        <w:ind w:left="2203" w:hanging="180"/>
      </w:pPr>
    </w:lvl>
    <w:lvl w:ilvl="3" w:tplc="0405000F" w:tentative="1">
      <w:start w:val="1"/>
      <w:numFmt w:val="decimal"/>
      <w:lvlText w:val="%4."/>
      <w:lvlJc w:val="left"/>
      <w:pPr>
        <w:tabs>
          <w:tab w:val="num" w:pos="2923"/>
        </w:tabs>
        <w:ind w:left="2923" w:hanging="360"/>
      </w:pPr>
    </w:lvl>
    <w:lvl w:ilvl="4" w:tplc="04050019" w:tentative="1">
      <w:start w:val="1"/>
      <w:numFmt w:val="lowerLetter"/>
      <w:lvlText w:val="%5."/>
      <w:lvlJc w:val="left"/>
      <w:pPr>
        <w:tabs>
          <w:tab w:val="num" w:pos="3643"/>
        </w:tabs>
        <w:ind w:left="3643" w:hanging="360"/>
      </w:pPr>
    </w:lvl>
    <w:lvl w:ilvl="5" w:tplc="0405001B" w:tentative="1">
      <w:start w:val="1"/>
      <w:numFmt w:val="lowerRoman"/>
      <w:lvlText w:val="%6."/>
      <w:lvlJc w:val="right"/>
      <w:pPr>
        <w:tabs>
          <w:tab w:val="num" w:pos="4363"/>
        </w:tabs>
        <w:ind w:left="4363" w:hanging="180"/>
      </w:pPr>
    </w:lvl>
    <w:lvl w:ilvl="6" w:tplc="0405000F" w:tentative="1">
      <w:start w:val="1"/>
      <w:numFmt w:val="decimal"/>
      <w:lvlText w:val="%7."/>
      <w:lvlJc w:val="left"/>
      <w:pPr>
        <w:tabs>
          <w:tab w:val="num" w:pos="5083"/>
        </w:tabs>
        <w:ind w:left="5083" w:hanging="360"/>
      </w:pPr>
    </w:lvl>
    <w:lvl w:ilvl="7" w:tplc="04050019" w:tentative="1">
      <w:start w:val="1"/>
      <w:numFmt w:val="lowerLetter"/>
      <w:lvlText w:val="%8."/>
      <w:lvlJc w:val="left"/>
      <w:pPr>
        <w:tabs>
          <w:tab w:val="num" w:pos="5803"/>
        </w:tabs>
        <w:ind w:left="5803" w:hanging="360"/>
      </w:pPr>
    </w:lvl>
    <w:lvl w:ilvl="8" w:tplc="0405001B" w:tentative="1">
      <w:start w:val="1"/>
      <w:numFmt w:val="lowerRoman"/>
      <w:lvlText w:val="%9."/>
      <w:lvlJc w:val="right"/>
      <w:pPr>
        <w:tabs>
          <w:tab w:val="num" w:pos="6523"/>
        </w:tabs>
        <w:ind w:left="6523" w:hanging="180"/>
      </w:pPr>
    </w:lvl>
  </w:abstractNum>
  <w:abstractNum w:abstractNumId="21" w15:restartNumberingAfterBreak="0">
    <w:nsid w:val="2C712ABC"/>
    <w:multiLevelType w:val="hybridMultilevel"/>
    <w:tmpl w:val="A2E809F2"/>
    <w:lvl w:ilvl="0" w:tplc="ABF08CDE">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326E70DB"/>
    <w:multiLevelType w:val="hybridMultilevel"/>
    <w:tmpl w:val="BD0E6CA0"/>
    <w:lvl w:ilvl="0" w:tplc="E4F88B62">
      <w:start w:val="1"/>
      <w:numFmt w:val="decimal"/>
      <w:lvlText w:val="%1)"/>
      <w:lvlJc w:val="left"/>
      <w:pPr>
        <w:ind w:left="403" w:hanging="360"/>
      </w:pPr>
      <w:rPr>
        <w:rFonts w:hint="default"/>
      </w:rPr>
    </w:lvl>
    <w:lvl w:ilvl="1" w:tplc="04050019" w:tentative="1">
      <w:start w:val="1"/>
      <w:numFmt w:val="lowerLetter"/>
      <w:lvlText w:val="%2."/>
      <w:lvlJc w:val="left"/>
      <w:pPr>
        <w:ind w:left="1123" w:hanging="360"/>
      </w:pPr>
    </w:lvl>
    <w:lvl w:ilvl="2" w:tplc="0405001B" w:tentative="1">
      <w:start w:val="1"/>
      <w:numFmt w:val="lowerRoman"/>
      <w:lvlText w:val="%3."/>
      <w:lvlJc w:val="right"/>
      <w:pPr>
        <w:ind w:left="1843" w:hanging="180"/>
      </w:pPr>
    </w:lvl>
    <w:lvl w:ilvl="3" w:tplc="0405000F" w:tentative="1">
      <w:start w:val="1"/>
      <w:numFmt w:val="decimal"/>
      <w:lvlText w:val="%4."/>
      <w:lvlJc w:val="left"/>
      <w:pPr>
        <w:ind w:left="2563" w:hanging="360"/>
      </w:pPr>
    </w:lvl>
    <w:lvl w:ilvl="4" w:tplc="04050019" w:tentative="1">
      <w:start w:val="1"/>
      <w:numFmt w:val="lowerLetter"/>
      <w:lvlText w:val="%5."/>
      <w:lvlJc w:val="left"/>
      <w:pPr>
        <w:ind w:left="3283" w:hanging="360"/>
      </w:pPr>
    </w:lvl>
    <w:lvl w:ilvl="5" w:tplc="0405001B" w:tentative="1">
      <w:start w:val="1"/>
      <w:numFmt w:val="lowerRoman"/>
      <w:lvlText w:val="%6."/>
      <w:lvlJc w:val="right"/>
      <w:pPr>
        <w:ind w:left="4003" w:hanging="180"/>
      </w:pPr>
    </w:lvl>
    <w:lvl w:ilvl="6" w:tplc="0405000F" w:tentative="1">
      <w:start w:val="1"/>
      <w:numFmt w:val="decimal"/>
      <w:lvlText w:val="%7."/>
      <w:lvlJc w:val="left"/>
      <w:pPr>
        <w:ind w:left="4723" w:hanging="360"/>
      </w:pPr>
    </w:lvl>
    <w:lvl w:ilvl="7" w:tplc="04050019" w:tentative="1">
      <w:start w:val="1"/>
      <w:numFmt w:val="lowerLetter"/>
      <w:lvlText w:val="%8."/>
      <w:lvlJc w:val="left"/>
      <w:pPr>
        <w:ind w:left="5443" w:hanging="360"/>
      </w:pPr>
    </w:lvl>
    <w:lvl w:ilvl="8" w:tplc="0405001B" w:tentative="1">
      <w:start w:val="1"/>
      <w:numFmt w:val="lowerRoman"/>
      <w:lvlText w:val="%9."/>
      <w:lvlJc w:val="right"/>
      <w:pPr>
        <w:ind w:left="6163" w:hanging="180"/>
      </w:pPr>
    </w:lvl>
  </w:abstractNum>
  <w:abstractNum w:abstractNumId="23" w15:restartNumberingAfterBreak="0">
    <w:nsid w:val="33C71E7E"/>
    <w:multiLevelType w:val="hybridMultilevel"/>
    <w:tmpl w:val="1F4AA420"/>
    <w:lvl w:ilvl="0" w:tplc="B68EDB1A">
      <w:start w:val="5"/>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42B13908"/>
    <w:multiLevelType w:val="hybridMultilevel"/>
    <w:tmpl w:val="A2E809F2"/>
    <w:lvl w:ilvl="0" w:tplc="ABF08CDE">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48674F3E"/>
    <w:multiLevelType w:val="hybridMultilevel"/>
    <w:tmpl w:val="A2E809F2"/>
    <w:lvl w:ilvl="0" w:tplc="ABF08CDE">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509526F9"/>
    <w:multiLevelType w:val="hybridMultilevel"/>
    <w:tmpl w:val="93802530"/>
    <w:lvl w:ilvl="0" w:tplc="D27A0D22">
      <w:start w:val="1"/>
      <w:numFmt w:val="decimal"/>
      <w:lvlText w:val="%1)"/>
      <w:lvlJc w:val="left"/>
      <w:pPr>
        <w:tabs>
          <w:tab w:val="num" w:pos="1080"/>
        </w:tabs>
        <w:ind w:left="1080" w:hanging="360"/>
      </w:pPr>
      <w:rPr>
        <w:rFonts w:ascii="Times New Roman" w:hAnsi="Times New Roman" w:hint="default"/>
        <w:b w:val="0"/>
        <w:i w:val="0"/>
        <w:sz w:val="24"/>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7" w15:restartNumberingAfterBreak="0">
    <w:nsid w:val="5DB94ED6"/>
    <w:multiLevelType w:val="hybridMultilevel"/>
    <w:tmpl w:val="6CCA1DCC"/>
    <w:lvl w:ilvl="0" w:tplc="04050011">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15:restartNumberingAfterBreak="0">
    <w:nsid w:val="63D408AA"/>
    <w:multiLevelType w:val="hybridMultilevel"/>
    <w:tmpl w:val="3A0A1A4A"/>
    <w:lvl w:ilvl="0" w:tplc="B00C5ACC">
      <w:start w:val="18"/>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788734A8"/>
    <w:multiLevelType w:val="hybridMultilevel"/>
    <w:tmpl w:val="8060755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0"/>
  </w:num>
  <w:num w:numId="2">
    <w:abstractNumId w:val="11"/>
  </w:num>
  <w:num w:numId="3">
    <w:abstractNumId w:val="12"/>
  </w:num>
  <w:num w:numId="4">
    <w:abstractNumId w:val="13"/>
  </w:num>
  <w:num w:numId="5">
    <w:abstractNumId w:val="14"/>
  </w:num>
  <w:num w:numId="6">
    <w:abstractNumId w:val="27"/>
  </w:num>
  <w:num w:numId="7">
    <w:abstractNumId w:val="22"/>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15"/>
  </w:num>
  <w:num w:numId="20">
    <w:abstractNumId w:val="26"/>
  </w:num>
  <w:num w:numId="21">
    <w:abstractNumId w:val="16"/>
  </w:num>
  <w:num w:numId="22">
    <w:abstractNumId w:val="28"/>
  </w:num>
  <w:num w:numId="23">
    <w:abstractNumId w:val="21"/>
  </w:num>
  <w:num w:numId="24">
    <w:abstractNumId w:val="19"/>
  </w:num>
  <w:num w:numId="25">
    <w:abstractNumId w:val="20"/>
  </w:num>
  <w:num w:numId="26">
    <w:abstractNumId w:val="29"/>
  </w:num>
  <w:num w:numId="27">
    <w:abstractNumId w:val="23"/>
  </w:num>
  <w:num w:numId="28">
    <w:abstractNumId w:val="24"/>
  </w:num>
  <w:num w:numId="29">
    <w:abstractNumId w:val="25"/>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88D"/>
    <w:rsid w:val="00005B24"/>
    <w:rsid w:val="00006409"/>
    <w:rsid w:val="000078FF"/>
    <w:rsid w:val="00023631"/>
    <w:rsid w:val="00041D1F"/>
    <w:rsid w:val="00043EAE"/>
    <w:rsid w:val="000560F5"/>
    <w:rsid w:val="00061D15"/>
    <w:rsid w:val="00065076"/>
    <w:rsid w:val="00076847"/>
    <w:rsid w:val="000905F7"/>
    <w:rsid w:val="000A2B59"/>
    <w:rsid w:val="000A375E"/>
    <w:rsid w:val="000A6B8C"/>
    <w:rsid w:val="000B1081"/>
    <w:rsid w:val="000D21B9"/>
    <w:rsid w:val="000E6D0C"/>
    <w:rsid w:val="0010012D"/>
    <w:rsid w:val="001028E8"/>
    <w:rsid w:val="00114300"/>
    <w:rsid w:val="0012295F"/>
    <w:rsid w:val="00132F65"/>
    <w:rsid w:val="00160A5C"/>
    <w:rsid w:val="00163D96"/>
    <w:rsid w:val="001654DE"/>
    <w:rsid w:val="00166739"/>
    <w:rsid w:val="00166DB3"/>
    <w:rsid w:val="001679E0"/>
    <w:rsid w:val="00173C74"/>
    <w:rsid w:val="00181F6E"/>
    <w:rsid w:val="0019164B"/>
    <w:rsid w:val="001C5C61"/>
    <w:rsid w:val="001D2776"/>
    <w:rsid w:val="001F024E"/>
    <w:rsid w:val="001F47E9"/>
    <w:rsid w:val="00211889"/>
    <w:rsid w:val="00222589"/>
    <w:rsid w:val="0022790C"/>
    <w:rsid w:val="002308D1"/>
    <w:rsid w:val="0023588D"/>
    <w:rsid w:val="00236851"/>
    <w:rsid w:val="00242FD4"/>
    <w:rsid w:val="00245C9C"/>
    <w:rsid w:val="002540D7"/>
    <w:rsid w:val="002648C8"/>
    <w:rsid w:val="00271D4E"/>
    <w:rsid w:val="00280852"/>
    <w:rsid w:val="002915CB"/>
    <w:rsid w:val="00295C60"/>
    <w:rsid w:val="002A0167"/>
    <w:rsid w:val="002B4B8B"/>
    <w:rsid w:val="002B787B"/>
    <w:rsid w:val="002C072E"/>
    <w:rsid w:val="002C432C"/>
    <w:rsid w:val="002D48E4"/>
    <w:rsid w:val="002D5112"/>
    <w:rsid w:val="002E1D1E"/>
    <w:rsid w:val="002E2E9E"/>
    <w:rsid w:val="002F345B"/>
    <w:rsid w:val="002F3E63"/>
    <w:rsid w:val="00323F2C"/>
    <w:rsid w:val="00334C6A"/>
    <w:rsid w:val="0034378C"/>
    <w:rsid w:val="00345C5E"/>
    <w:rsid w:val="0035383B"/>
    <w:rsid w:val="00357C00"/>
    <w:rsid w:val="00360F85"/>
    <w:rsid w:val="00372159"/>
    <w:rsid w:val="00373659"/>
    <w:rsid w:val="003805F7"/>
    <w:rsid w:val="003839BD"/>
    <w:rsid w:val="00386B0B"/>
    <w:rsid w:val="00391185"/>
    <w:rsid w:val="003A3463"/>
    <w:rsid w:val="003B61EC"/>
    <w:rsid w:val="003B744D"/>
    <w:rsid w:val="003D0CB0"/>
    <w:rsid w:val="003D304D"/>
    <w:rsid w:val="003E5403"/>
    <w:rsid w:val="003F4480"/>
    <w:rsid w:val="00407247"/>
    <w:rsid w:val="0041465A"/>
    <w:rsid w:val="004250BD"/>
    <w:rsid w:val="004318D7"/>
    <w:rsid w:val="00446F8A"/>
    <w:rsid w:val="0046107E"/>
    <w:rsid w:val="004663F6"/>
    <w:rsid w:val="00467FF8"/>
    <w:rsid w:val="00475E9F"/>
    <w:rsid w:val="00490D2B"/>
    <w:rsid w:val="004A2B86"/>
    <w:rsid w:val="004C0246"/>
    <w:rsid w:val="004C187A"/>
    <w:rsid w:val="004D0E32"/>
    <w:rsid w:val="004D12DF"/>
    <w:rsid w:val="004E1598"/>
    <w:rsid w:val="004F5BFA"/>
    <w:rsid w:val="0050057E"/>
    <w:rsid w:val="005254F0"/>
    <w:rsid w:val="00526884"/>
    <w:rsid w:val="0053064D"/>
    <w:rsid w:val="00555D9A"/>
    <w:rsid w:val="005629BE"/>
    <w:rsid w:val="00571EF0"/>
    <w:rsid w:val="00580467"/>
    <w:rsid w:val="00581780"/>
    <w:rsid w:val="00582E03"/>
    <w:rsid w:val="00586781"/>
    <w:rsid w:val="00591410"/>
    <w:rsid w:val="005A021C"/>
    <w:rsid w:val="005A0495"/>
    <w:rsid w:val="005A1B9B"/>
    <w:rsid w:val="005E42F9"/>
    <w:rsid w:val="005F4199"/>
    <w:rsid w:val="00604AAF"/>
    <w:rsid w:val="006100AB"/>
    <w:rsid w:val="00611C59"/>
    <w:rsid w:val="00613696"/>
    <w:rsid w:val="006314D2"/>
    <w:rsid w:val="006908C2"/>
    <w:rsid w:val="00696C2A"/>
    <w:rsid w:val="006B1E8E"/>
    <w:rsid w:val="006B51B3"/>
    <w:rsid w:val="006C31B6"/>
    <w:rsid w:val="006D201D"/>
    <w:rsid w:val="006E79F4"/>
    <w:rsid w:val="007014FE"/>
    <w:rsid w:val="00707C1D"/>
    <w:rsid w:val="00722DEC"/>
    <w:rsid w:val="00725FD8"/>
    <w:rsid w:val="007326D0"/>
    <w:rsid w:val="00735814"/>
    <w:rsid w:val="00750BAC"/>
    <w:rsid w:val="00751FCE"/>
    <w:rsid w:val="007910D8"/>
    <w:rsid w:val="00793661"/>
    <w:rsid w:val="007A3D1B"/>
    <w:rsid w:val="007B1DBF"/>
    <w:rsid w:val="007C0C85"/>
    <w:rsid w:val="007D67F5"/>
    <w:rsid w:val="007F0E4F"/>
    <w:rsid w:val="007F0E96"/>
    <w:rsid w:val="007F6AA2"/>
    <w:rsid w:val="00803F34"/>
    <w:rsid w:val="00804B1F"/>
    <w:rsid w:val="008205F1"/>
    <w:rsid w:val="00821718"/>
    <w:rsid w:val="008328BB"/>
    <w:rsid w:val="008341B3"/>
    <w:rsid w:val="008567D5"/>
    <w:rsid w:val="00884A64"/>
    <w:rsid w:val="008950C0"/>
    <w:rsid w:val="008971F3"/>
    <w:rsid w:val="008A468A"/>
    <w:rsid w:val="008B0028"/>
    <w:rsid w:val="008B0F22"/>
    <w:rsid w:val="008B577C"/>
    <w:rsid w:val="008B78E2"/>
    <w:rsid w:val="008C1AD8"/>
    <w:rsid w:val="008C2DC6"/>
    <w:rsid w:val="008D622A"/>
    <w:rsid w:val="008F2E68"/>
    <w:rsid w:val="008F4C02"/>
    <w:rsid w:val="00902F02"/>
    <w:rsid w:val="00925673"/>
    <w:rsid w:val="009342EF"/>
    <w:rsid w:val="00937FC9"/>
    <w:rsid w:val="00942879"/>
    <w:rsid w:val="00971242"/>
    <w:rsid w:val="009714BC"/>
    <w:rsid w:val="0098750C"/>
    <w:rsid w:val="009B089F"/>
    <w:rsid w:val="009B3BDE"/>
    <w:rsid w:val="00A1576B"/>
    <w:rsid w:val="00A16942"/>
    <w:rsid w:val="00A2358E"/>
    <w:rsid w:val="00A329B5"/>
    <w:rsid w:val="00A34C20"/>
    <w:rsid w:val="00A43338"/>
    <w:rsid w:val="00A46CCE"/>
    <w:rsid w:val="00A53C58"/>
    <w:rsid w:val="00A64244"/>
    <w:rsid w:val="00A7160E"/>
    <w:rsid w:val="00A82080"/>
    <w:rsid w:val="00A84F2C"/>
    <w:rsid w:val="00A8755E"/>
    <w:rsid w:val="00A90EBF"/>
    <w:rsid w:val="00AA01AC"/>
    <w:rsid w:val="00AB4F3A"/>
    <w:rsid w:val="00AC30FB"/>
    <w:rsid w:val="00AD0780"/>
    <w:rsid w:val="00AE2899"/>
    <w:rsid w:val="00AE29EE"/>
    <w:rsid w:val="00AF2A9A"/>
    <w:rsid w:val="00AF59C3"/>
    <w:rsid w:val="00B01E9F"/>
    <w:rsid w:val="00B274C0"/>
    <w:rsid w:val="00B40C2A"/>
    <w:rsid w:val="00B459D0"/>
    <w:rsid w:val="00B45CE5"/>
    <w:rsid w:val="00B925F4"/>
    <w:rsid w:val="00B93926"/>
    <w:rsid w:val="00B953BD"/>
    <w:rsid w:val="00BD4153"/>
    <w:rsid w:val="00BE126F"/>
    <w:rsid w:val="00BF4CF6"/>
    <w:rsid w:val="00C02463"/>
    <w:rsid w:val="00C06460"/>
    <w:rsid w:val="00C17C93"/>
    <w:rsid w:val="00C25212"/>
    <w:rsid w:val="00C25935"/>
    <w:rsid w:val="00C61E16"/>
    <w:rsid w:val="00C62E03"/>
    <w:rsid w:val="00C632A7"/>
    <w:rsid w:val="00C9363B"/>
    <w:rsid w:val="00CA089D"/>
    <w:rsid w:val="00CA08A2"/>
    <w:rsid w:val="00CC09EE"/>
    <w:rsid w:val="00CD085D"/>
    <w:rsid w:val="00CF1602"/>
    <w:rsid w:val="00D22579"/>
    <w:rsid w:val="00D27727"/>
    <w:rsid w:val="00D41EBF"/>
    <w:rsid w:val="00D50BDA"/>
    <w:rsid w:val="00D634A9"/>
    <w:rsid w:val="00D75EF0"/>
    <w:rsid w:val="00DC3A1C"/>
    <w:rsid w:val="00DC4EAF"/>
    <w:rsid w:val="00DE65F4"/>
    <w:rsid w:val="00DF20AD"/>
    <w:rsid w:val="00DF2280"/>
    <w:rsid w:val="00DF7F67"/>
    <w:rsid w:val="00E12658"/>
    <w:rsid w:val="00E25620"/>
    <w:rsid w:val="00E35BA6"/>
    <w:rsid w:val="00E366D3"/>
    <w:rsid w:val="00E611BD"/>
    <w:rsid w:val="00E62D73"/>
    <w:rsid w:val="00E753A0"/>
    <w:rsid w:val="00E9463C"/>
    <w:rsid w:val="00EC321C"/>
    <w:rsid w:val="00ED0A56"/>
    <w:rsid w:val="00ED7A9D"/>
    <w:rsid w:val="00EE21B5"/>
    <w:rsid w:val="00EF3E79"/>
    <w:rsid w:val="00EF61EC"/>
    <w:rsid w:val="00EF7984"/>
    <w:rsid w:val="00F075BB"/>
    <w:rsid w:val="00F319BD"/>
    <w:rsid w:val="00F31BCB"/>
    <w:rsid w:val="00F41449"/>
    <w:rsid w:val="00F633BC"/>
    <w:rsid w:val="00F700E0"/>
    <w:rsid w:val="00F7306A"/>
    <w:rsid w:val="00F84BB7"/>
    <w:rsid w:val="00F90AAB"/>
    <w:rsid w:val="00FA74E5"/>
    <w:rsid w:val="00FB31BA"/>
    <w:rsid w:val="00FB552D"/>
    <w:rsid w:val="00FC339E"/>
    <w:rsid w:val="00FC38E2"/>
    <w:rsid w:val="00FD493C"/>
    <w:rsid w:val="00FE42E3"/>
    <w:rsid w:val="00FF2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6155858-4CD3-4BC4-8136-5D052C608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634A9"/>
    <w:pPr>
      <w:spacing w:after="200" w:line="276" w:lineRule="auto"/>
    </w:pPr>
    <w:rPr>
      <w:sz w:val="22"/>
      <w:szCs w:val="22"/>
      <w:lang w:eastAsia="en-US"/>
    </w:rPr>
  </w:style>
  <w:style w:type="paragraph" w:styleId="Nadpis1">
    <w:name w:val="heading 1"/>
    <w:basedOn w:val="Normln"/>
    <w:next w:val="Normln"/>
    <w:link w:val="Nadpis1Char"/>
    <w:uiPriority w:val="9"/>
    <w:qFormat/>
    <w:rsid w:val="00065076"/>
    <w:pPr>
      <w:keepNext/>
      <w:spacing w:before="240" w:after="60"/>
      <w:outlineLvl w:val="0"/>
    </w:pPr>
    <w:rPr>
      <w:rFonts w:ascii="Cambria" w:eastAsia="Times New Roman" w:hAnsi="Cambria"/>
      <w:b/>
      <w:bCs/>
      <w:kern w:val="32"/>
      <w:sz w:val="32"/>
      <w:szCs w:val="32"/>
    </w:rPr>
  </w:style>
  <w:style w:type="paragraph" w:styleId="Nadpis3">
    <w:name w:val="heading 3"/>
    <w:basedOn w:val="Normln"/>
    <w:next w:val="Normln"/>
    <w:link w:val="Nadpis3Char"/>
    <w:qFormat/>
    <w:rsid w:val="00DF7F67"/>
    <w:pPr>
      <w:keepNext/>
      <w:spacing w:after="0" w:line="360" w:lineRule="auto"/>
      <w:jc w:val="center"/>
      <w:outlineLvl w:val="2"/>
    </w:pPr>
    <w:rPr>
      <w:rFonts w:ascii="Times New Roman" w:eastAsia="Times New Roman" w:hAnsi="Times New Roman"/>
      <w:b/>
      <w:bCs/>
      <w:noProof/>
      <w:sz w:val="32"/>
      <w:szCs w:val="24"/>
      <w:u w:val="sing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3588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3588D"/>
  </w:style>
  <w:style w:type="paragraph" w:styleId="Zpat">
    <w:name w:val="footer"/>
    <w:basedOn w:val="Normln"/>
    <w:link w:val="ZpatChar"/>
    <w:uiPriority w:val="99"/>
    <w:unhideWhenUsed/>
    <w:rsid w:val="0023588D"/>
    <w:pPr>
      <w:tabs>
        <w:tab w:val="center" w:pos="4536"/>
        <w:tab w:val="right" w:pos="9072"/>
      </w:tabs>
      <w:spacing w:after="0" w:line="240" w:lineRule="auto"/>
    </w:pPr>
  </w:style>
  <w:style w:type="character" w:customStyle="1" w:styleId="ZpatChar">
    <w:name w:val="Zápatí Char"/>
    <w:basedOn w:val="Standardnpsmoodstavce"/>
    <w:link w:val="Zpat"/>
    <w:uiPriority w:val="99"/>
    <w:rsid w:val="0023588D"/>
  </w:style>
  <w:style w:type="paragraph" w:styleId="Textbubliny">
    <w:name w:val="Balloon Text"/>
    <w:basedOn w:val="Normln"/>
    <w:link w:val="TextbublinyChar"/>
    <w:uiPriority w:val="99"/>
    <w:semiHidden/>
    <w:unhideWhenUsed/>
    <w:rsid w:val="0023588D"/>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3588D"/>
    <w:rPr>
      <w:rFonts w:ascii="Tahoma" w:hAnsi="Tahoma" w:cs="Tahoma"/>
      <w:sz w:val="16"/>
      <w:szCs w:val="16"/>
    </w:rPr>
  </w:style>
  <w:style w:type="paragraph" w:styleId="Normlnweb">
    <w:name w:val="Normal (Web)"/>
    <w:basedOn w:val="Normln"/>
    <w:uiPriority w:val="99"/>
    <w:rsid w:val="004A2B86"/>
    <w:pPr>
      <w:suppressAutoHyphens/>
      <w:spacing w:before="280" w:after="280" w:line="240" w:lineRule="auto"/>
    </w:pPr>
    <w:rPr>
      <w:rFonts w:ascii="Times New Roman" w:eastAsia="Times New Roman" w:hAnsi="Times New Roman"/>
      <w:sz w:val="24"/>
      <w:szCs w:val="24"/>
      <w:lang w:eastAsia="ar-SA"/>
    </w:rPr>
  </w:style>
  <w:style w:type="character" w:customStyle="1" w:styleId="Nadpis3Char">
    <w:name w:val="Nadpis 3 Char"/>
    <w:link w:val="Nadpis3"/>
    <w:rsid w:val="00DF7F67"/>
    <w:rPr>
      <w:rFonts w:ascii="Times New Roman" w:eastAsia="Times New Roman" w:hAnsi="Times New Roman" w:cs="Times New Roman"/>
      <w:b/>
      <w:bCs/>
      <w:noProof/>
      <w:sz w:val="32"/>
      <w:szCs w:val="24"/>
      <w:u w:val="single"/>
      <w:lang w:eastAsia="cs-CZ"/>
    </w:rPr>
  </w:style>
  <w:style w:type="paragraph" w:styleId="Odstavecseseznamem">
    <w:name w:val="List Paragraph"/>
    <w:basedOn w:val="Normln"/>
    <w:qFormat/>
    <w:rsid w:val="00DF7F67"/>
    <w:pPr>
      <w:ind w:left="720"/>
      <w:contextualSpacing/>
    </w:pPr>
  </w:style>
  <w:style w:type="character" w:styleId="Hypertextovodkaz">
    <w:name w:val="Hyperlink"/>
    <w:uiPriority w:val="99"/>
    <w:rsid w:val="00DF7F67"/>
    <w:rPr>
      <w:color w:val="0000FF"/>
      <w:u w:val="single"/>
    </w:rPr>
  </w:style>
  <w:style w:type="paragraph" w:styleId="Zkladntext">
    <w:name w:val="Body Text"/>
    <w:basedOn w:val="Normln"/>
    <w:link w:val="ZkladntextChar"/>
    <w:rsid w:val="007A3D1B"/>
    <w:pPr>
      <w:widowControl w:val="0"/>
      <w:suppressAutoHyphens/>
      <w:spacing w:after="0" w:line="240" w:lineRule="auto"/>
    </w:pPr>
    <w:rPr>
      <w:rFonts w:ascii="Verdana" w:hAnsi="Verdana"/>
      <w:sz w:val="20"/>
      <w:szCs w:val="20"/>
      <w:lang w:val="en-US"/>
    </w:rPr>
  </w:style>
  <w:style w:type="character" w:customStyle="1" w:styleId="ZkladntextChar">
    <w:name w:val="Základní text Char"/>
    <w:link w:val="Zkladntext"/>
    <w:locked/>
    <w:rsid w:val="007A3D1B"/>
    <w:rPr>
      <w:rFonts w:ascii="Verdana" w:eastAsia="Calibri" w:hAnsi="Verdana"/>
      <w:lang w:val="en-US" w:eastAsia="en-US" w:bidi="ar-SA"/>
    </w:rPr>
  </w:style>
  <w:style w:type="paragraph" w:customStyle="1" w:styleId="western">
    <w:name w:val="western"/>
    <w:basedOn w:val="Normln"/>
    <w:rsid w:val="00A329B5"/>
    <w:pPr>
      <w:spacing w:after="0" w:line="240" w:lineRule="auto"/>
    </w:pPr>
    <w:rPr>
      <w:rFonts w:ascii="Times New Roman" w:hAnsi="Times New Roman"/>
      <w:sz w:val="24"/>
      <w:szCs w:val="24"/>
      <w:lang w:eastAsia="cs-CZ"/>
    </w:rPr>
  </w:style>
  <w:style w:type="paragraph" w:styleId="Bezmezer">
    <w:name w:val="No Spacing"/>
    <w:uiPriority w:val="1"/>
    <w:qFormat/>
    <w:rsid w:val="00166739"/>
    <w:rPr>
      <w:sz w:val="22"/>
      <w:szCs w:val="22"/>
      <w:lang w:eastAsia="en-US"/>
    </w:rPr>
  </w:style>
  <w:style w:type="character" w:styleId="Sledovanodkaz">
    <w:name w:val="FollowedHyperlink"/>
    <w:uiPriority w:val="99"/>
    <w:semiHidden/>
    <w:unhideWhenUsed/>
    <w:rsid w:val="004D12DF"/>
    <w:rPr>
      <w:color w:val="800080"/>
      <w:u w:val="single"/>
    </w:rPr>
  </w:style>
  <w:style w:type="character" w:customStyle="1" w:styleId="Nadpis1Char">
    <w:name w:val="Nadpis 1 Char"/>
    <w:link w:val="Nadpis1"/>
    <w:uiPriority w:val="9"/>
    <w:rsid w:val="00065076"/>
    <w:rPr>
      <w:rFonts w:ascii="Cambria" w:eastAsia="Times New Roman" w:hAnsi="Cambria" w:cs="Times New Roman"/>
      <w:b/>
      <w:bCs/>
      <w:kern w:val="32"/>
      <w:sz w:val="32"/>
      <w:szCs w:val="32"/>
      <w:lang w:eastAsia="en-US"/>
    </w:rPr>
  </w:style>
  <w:style w:type="table" w:styleId="Mkatabulky">
    <w:name w:val="Table Grid"/>
    <w:basedOn w:val="Normlntabulka"/>
    <w:uiPriority w:val="39"/>
    <w:rsid w:val="00F31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voenergy.co.uk/technology/how-solar-panels-work/"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0696B-ED1F-4142-A002-FB0F7EA9A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1470</Words>
  <Characters>8678</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FT_AEL6N Mock Test - final</vt:lpstr>
    </vt:vector>
  </TitlesOfParts>
  <Company/>
  <LinksUpToDate>false</LinksUpToDate>
  <CharactersWithSpaces>10128</CharactersWithSpaces>
  <SharedDoc>false</SharedDoc>
  <HLinks>
    <vt:vector size="12" baseType="variant">
      <vt:variant>
        <vt:i4>5636113</vt:i4>
      </vt:variant>
      <vt:variant>
        <vt:i4>3</vt:i4>
      </vt:variant>
      <vt:variant>
        <vt:i4>0</vt:i4>
      </vt:variant>
      <vt:variant>
        <vt:i4>5</vt:i4>
      </vt:variant>
      <vt:variant>
        <vt:lpwstr>http://howthingswork.virginia.edu/lasers.html</vt:lpwstr>
      </vt:variant>
      <vt:variant>
        <vt:lpwstr/>
      </vt:variant>
      <vt:variant>
        <vt:i4>8192100</vt:i4>
      </vt:variant>
      <vt:variant>
        <vt:i4>0</vt:i4>
      </vt:variant>
      <vt:variant>
        <vt:i4>0</vt:i4>
      </vt:variant>
      <vt:variant>
        <vt:i4>5</vt:i4>
      </vt:variant>
      <vt:variant>
        <vt:lpwstr>http://www.ehow.com/how_4727338_dishwasher-that-has-standing-water.html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FT_AEL6N Mock Test - final</dc:title>
  <dc:subject/>
  <dc:creator>Persona</dc:creator>
  <cp:keywords/>
  <cp:lastModifiedBy>martin.buk@tiscali.cz</cp:lastModifiedBy>
  <cp:revision>2</cp:revision>
  <dcterms:created xsi:type="dcterms:W3CDTF">2023-02-28T10:26:00Z</dcterms:created>
  <dcterms:modified xsi:type="dcterms:W3CDTF">2023-02-28T10:26:00Z</dcterms:modified>
</cp:coreProperties>
</file>